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3224277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14:paraId="4E81D580" w14:textId="1331F874" w:rsidR="006919D5" w:rsidRDefault="00D206BE">
          <w:pPr>
            <w:pStyle w:val="Sinespaciado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</w:rPr>
            <w:drawing>
              <wp:anchor distT="0" distB="0" distL="114300" distR="114300" simplePos="0" relativeHeight="251709952" behindDoc="0" locked="0" layoutInCell="1" allowOverlap="1" wp14:anchorId="4E6A069F" wp14:editId="492EF092">
                <wp:simplePos x="0" y="0"/>
                <wp:positionH relativeFrom="column">
                  <wp:posOffset>1425575</wp:posOffset>
                </wp:positionH>
                <wp:positionV relativeFrom="paragraph">
                  <wp:posOffset>907415</wp:posOffset>
                </wp:positionV>
                <wp:extent cx="2390775" cy="3134995"/>
                <wp:effectExtent l="0" t="0" r="0" b="0"/>
                <wp:wrapTopAndBottom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0775" cy="313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5255129E" wp14:editId="6324BB4A">
                    <wp:simplePos x="0" y="0"/>
                    <wp:positionH relativeFrom="column">
                      <wp:posOffset>-658495</wp:posOffset>
                    </wp:positionH>
                    <wp:positionV relativeFrom="paragraph">
                      <wp:posOffset>-1181735</wp:posOffset>
                    </wp:positionV>
                    <wp:extent cx="7165340" cy="3533775"/>
                    <wp:effectExtent l="38100" t="0" r="0" b="28575"/>
                    <wp:wrapNone/>
                    <wp:docPr id="37" name="Triángulo rectángulo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type w14:anchorId="6EEEB5C6"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Triángulo rectángulo 37" o:spid="_x0000_s1026" type="#_x0000_t6" style="position:absolute;margin-left:-51.85pt;margin-top:-93.05pt;width:564.2pt;height:278.2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" fillcolor="#210284" strokecolor="#210284"/>
                </w:pict>
              </mc:Fallback>
            </mc:AlternateContent>
          </w:r>
        </w:p>
        <w:p w14:paraId="4C6B0A33" w14:textId="7E400FAE" w:rsidR="00D206BE" w:rsidRPr="00D206BE" w:rsidRDefault="00D206BE">
          <w:pPr>
            <w:pStyle w:val="Sinespaciado"/>
            <w:rPr>
              <w:rFonts w:asciiTheme="majorHAnsi" w:eastAsiaTheme="majorEastAsia" w:hAnsiTheme="majorHAnsi" w:cstheme="majorBidi"/>
              <w:sz w:val="52"/>
              <w:szCs w:val="52"/>
            </w:rPr>
          </w:pPr>
        </w:p>
        <w:sdt>
          <w:sdtPr>
            <w:rPr>
              <w:rFonts w:asciiTheme="majorHAnsi" w:eastAsiaTheme="majorEastAsia" w:hAnsiTheme="majorHAnsi" w:cstheme="majorBidi"/>
              <w:sz w:val="72"/>
              <w:szCs w:val="72"/>
            </w:rPr>
            <w:alias w:val="Título"/>
            <w:id w:val="14700071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04B19DC0" w14:textId="26F34CF6" w:rsidR="00D06E99" w:rsidRDefault="00844329">
              <w:pPr>
                <w:pStyle w:val="Sinespaciado"/>
                <w:rPr>
                  <w:rFonts w:asciiTheme="majorHAnsi" w:eastAsiaTheme="majorEastAsia" w:hAnsiTheme="majorHAnsi" w:cstheme="majorBidi"/>
                  <w:sz w:val="72"/>
                  <w:szCs w:val="72"/>
                </w:rPr>
              </w:pPr>
              <w:r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 xml:space="preserve">Estimación </w:t>
              </w:r>
              <w:r w:rsidR="00081FE7"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#1</w:t>
              </w:r>
            </w:p>
          </w:sdtContent>
        </w:sdt>
        <w:sdt>
          <w:sdtPr>
            <w:rPr>
              <w:rFonts w:asciiTheme="majorHAnsi" w:eastAsiaTheme="majorEastAsia" w:hAnsiTheme="majorHAnsi" w:cstheme="majorBidi"/>
              <w:sz w:val="36"/>
              <w:szCs w:val="36"/>
            </w:rPr>
            <w:alias w:val="Subtítulo"/>
            <w:id w:val="14700077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p w14:paraId="2CFD9017" w14:textId="3BDE04B4" w:rsidR="00D06E99" w:rsidRDefault="00D206BE">
              <w:pPr>
                <w:pStyle w:val="Sinespaciado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SIGMA</w:t>
              </w:r>
            </w:p>
          </w:sdtContent>
        </w:sdt>
        <w:p w14:paraId="168D84D2" w14:textId="77777777" w:rsidR="00D06E99" w:rsidRDefault="00D06E99">
          <w:pPr>
            <w:pStyle w:val="Sinespaciado"/>
          </w:pPr>
        </w:p>
        <w:p w14:paraId="4E2D242F" w14:textId="77777777" w:rsidR="006919D5" w:rsidRDefault="006919D5">
          <w:pPr>
            <w:pStyle w:val="Sinespaciado"/>
          </w:pPr>
        </w:p>
        <w:p w14:paraId="3F027664" w14:textId="5F8A6611" w:rsidR="00D06E99" w:rsidRPr="00D206BE" w:rsidRDefault="00505DB7">
          <w:pPr>
            <w:pStyle w:val="Sinespaciado"/>
            <w:rPr>
              <w:rFonts w:asciiTheme="majorHAnsi" w:hAnsiTheme="majorHAnsi"/>
              <w:b/>
              <w:bCs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0464" behindDoc="0" locked="0" layoutInCell="1" allowOverlap="1" wp14:anchorId="22DB2551" wp14:editId="56358DB6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6" name="Cuadro de texto 3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342614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09A59221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2FE3ACB1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2DB2551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36" o:spid="_x0000_s1026" type="#_x0000_t202" style="position:absolute;margin-left:78pt;margin-top:548.2pt;width:304.3pt;height:50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PN8wEAAMo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" stroked="f">
                    <v:textbox>
                      <w:txbxContent>
                        <w:p w14:paraId="36342614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09A59221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2FE3ACB1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7152" behindDoc="0" locked="0" layoutInCell="1" allowOverlap="1" wp14:anchorId="613E6C99" wp14:editId="36760C8D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35" name="Triángulo rectángulo 3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371A2BD5" id="Triángulo rectángulo 35" o:spid="_x0000_s1026" type="#_x0000_t6" style="position:absolute;margin-left:-6.75pt;margin-top:566.55pt;width:564.2pt;height:27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5104" behindDoc="0" locked="0" layoutInCell="1" allowOverlap="1" wp14:anchorId="0DDAA1D0" wp14:editId="7114E737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34" name="Triángulo rectángulo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43435BDD" id="Triángulo rectángulo 34" o:spid="_x0000_s1026" type="#_x0000_t6" style="position:absolute;margin-left:-6.75pt;margin-top:566.55pt;width:564.2pt;height:27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sdt>
            <w:sdtPr>
              <w:rPr>
                <w:rFonts w:asciiTheme="majorHAnsi" w:hAnsiTheme="majorHAnsi"/>
                <w:b/>
                <w:bCs/>
                <w:sz w:val="28"/>
                <w:szCs w:val="28"/>
              </w:rPr>
              <w:alias w:val="Compañía"/>
              <w:id w:val="3224807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r w:rsidR="00D206BE" w:rsidRPr="00D206BE">
                <w:rPr>
                  <w:rFonts w:asciiTheme="majorHAnsi" w:hAnsiTheme="majorHAnsi"/>
                  <w:b/>
                  <w:bCs/>
                  <w:sz w:val="28"/>
                  <w:szCs w:val="28"/>
                  <w:lang w:val="es-AR"/>
                </w:rPr>
                <w:t>3-BYTE Team</w:t>
              </w:r>
            </w:sdtContent>
          </w:sdt>
        </w:p>
        <w:sdt>
          <w:sdtPr>
            <w:alias w:val="Autor"/>
            <w:id w:val="14700094"/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p w14:paraId="5C84BC8F" w14:textId="5AD4DAF9" w:rsidR="00D06E99" w:rsidRDefault="00D206BE">
              <w:pPr>
                <w:pStyle w:val="Sinespaciado"/>
              </w:pPr>
              <w:r>
                <w:t>Adrián PORTILLO, Glenda FLORES, Franco ROSAS</w:t>
              </w:r>
            </w:p>
          </w:sdtContent>
        </w:sdt>
        <w:p w14:paraId="74ED1563" w14:textId="5F793D5F" w:rsidR="00BC5404" w:rsidRDefault="00D206BE" w:rsidP="000F4F97">
          <w:pPr>
            <w:pStyle w:val="PSI-Comentario"/>
          </w:pPr>
          <w:r>
            <w:rPr>
              <w:noProof/>
            </w:rPr>
            <w:drawing>
              <wp:anchor distT="0" distB="0" distL="114300" distR="114300" simplePos="0" relativeHeight="251706880" behindDoc="0" locked="0" layoutInCell="1" allowOverlap="1" wp14:anchorId="425F6F29" wp14:editId="2C856738">
                <wp:simplePos x="0" y="0"/>
                <wp:positionH relativeFrom="column">
                  <wp:posOffset>-43997</wp:posOffset>
                </wp:positionH>
                <wp:positionV relativeFrom="paragraph">
                  <wp:posOffset>2134688</wp:posOffset>
                </wp:positionV>
                <wp:extent cx="1543050" cy="579755"/>
                <wp:effectExtent l="0" t="0" r="0" b="0"/>
                <wp:wrapThrough wrapText="bothSides">
                  <wp:wrapPolygon edited="0">
                    <wp:start x="0" y="0"/>
                    <wp:lineTo x="0" y="13485"/>
                    <wp:lineTo x="7467" y="20583"/>
                    <wp:lineTo x="15467" y="20583"/>
                    <wp:lineTo x="21333" y="13485"/>
                    <wp:lineTo x="21333" y="0"/>
                    <wp:lineTo x="0" y="0"/>
                  </wp:wrapPolygon>
                </wp:wrapThrough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1" allowOverlap="1" wp14:anchorId="5255129E" wp14:editId="460F994F">
                    <wp:simplePos x="0" y="0"/>
                    <wp:positionH relativeFrom="column">
                      <wp:posOffset>-1189355</wp:posOffset>
                    </wp:positionH>
                    <wp:positionV relativeFrom="paragraph">
                      <wp:posOffset>568960</wp:posOffset>
                    </wp:positionV>
                    <wp:extent cx="7165340" cy="3533775"/>
                    <wp:effectExtent l="5080" t="20320" r="30480" b="8255"/>
                    <wp:wrapNone/>
                    <wp:docPr id="33" name="AutoShape 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30021E32" id="AutoShape 30" o:spid="_x0000_s1026" type="#_x0000_t6" style="position:absolute;margin-left:-93.65pt;margin-top:44.8pt;width:564.2pt;height:27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1488" behindDoc="0" locked="0" layoutInCell="1" allowOverlap="1" wp14:anchorId="04FA225A" wp14:editId="590845EB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154940</wp:posOffset>
                    </wp:positionV>
                    <wp:extent cx="3657600" cy="870585"/>
                    <wp:effectExtent l="3810" t="0" r="0" b="0"/>
                    <wp:wrapNone/>
                    <wp:docPr id="32" name="Text Box 3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657600" cy="8705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065EC9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5B6F0DB3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4E6D6D35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  <w:p w14:paraId="0B047E30" w14:textId="77777777" w:rsidR="00D206BE" w:rsidRPr="00D206BE" w:rsidRDefault="00D206BE">
                                <w:pPr>
                                  <w:ind w:left="0"/>
                                  <w:rPr>
                                    <w:lang w:val="es-A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4FA225A" id="Text Box 33" o:spid="_x0000_s1027" type="#_x0000_t202" style="position:absolute;left:0;text-align:left;margin-left:-6.75pt;margin-top:12.2pt;width:4in;height:68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" stroked="f">
                    <v:textbox>
                      <w:txbxContent>
                        <w:p w14:paraId="3C065EC9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5B6F0DB3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4E6D6D35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  <w:p w14:paraId="0B047E30" w14:textId="77777777" w:rsidR="00D206BE" w:rsidRPr="00D206BE" w:rsidRDefault="00D206BE">
                          <w:pPr>
                            <w:ind w:left="0"/>
                            <w:rPr>
                              <w:lang w:val="es-AR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8416" behindDoc="0" locked="0" layoutInCell="1" allowOverlap="1" wp14:anchorId="47EDBC97" wp14:editId="30DDC725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1" name="Cuadro de texto 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510D7D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697F47BA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52EFAA2C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7EDBC97" id="Cuadro de texto 31" o:spid="_x0000_s1028" type="#_x0000_t202" style="position:absolute;left:0;text-align:left;margin-left:78pt;margin-top:548.2pt;width:304.3pt;height:50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2U+AEAANE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" stroked="f">
                    <v:textbox>
                      <w:txbxContent>
                        <w:p w14:paraId="3D510D7D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697F47BA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52EFAA2C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6368" behindDoc="0" locked="0" layoutInCell="1" allowOverlap="1" wp14:anchorId="22A6BB1B" wp14:editId="7B65088A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0" name="Cuadro de texto 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C2808A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23CA1277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1A331B07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2A6BB1B" id="Cuadro de texto 30" o:spid="_x0000_s1029" type="#_x0000_t202" style="position:absolute;left:0;text-align:left;margin-left:78pt;margin-top:548.2pt;width:304.3pt;height:5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h49wEAANE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" stroked="f">
                    <v:textbox>
                      <w:txbxContent>
                        <w:p w14:paraId="3FC2808A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23CA1277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1A331B07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s-ES" w:eastAsia="es-ES"/>
            </w:rPr>
            <w:drawing>
              <wp:anchor distT="0" distB="0" distL="114300" distR="114300" simplePos="0" relativeHeight="251687424" behindDoc="0" locked="0" layoutInCell="1" allowOverlap="1" wp14:anchorId="11AE1C9E" wp14:editId="32449AFB">
                <wp:simplePos x="0" y="0"/>
                <wp:positionH relativeFrom="margin">
                  <wp:posOffset>4267200</wp:posOffset>
                </wp:positionH>
                <wp:positionV relativeFrom="margin">
                  <wp:posOffset>6748780</wp:posOffset>
                </wp:positionV>
                <wp:extent cx="1233170" cy="1908810"/>
                <wp:effectExtent l="0" t="0" r="5080" b="0"/>
                <wp:wrapSquare wrapText="bothSides"/>
                <wp:docPr id="4" name="2 Imagen" descr="UNP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PA.JPG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3170" cy="19088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06E99" w:rsidRPr="008B3B0F">
            <w:br w:type="page"/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3056" behindDoc="0" locked="0" layoutInCell="1" allowOverlap="1" wp14:anchorId="4FCC52CD" wp14:editId="74684651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9" name="Triángulo rectángulo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2B40B5E" id="Triángulo rectángulo 29" o:spid="_x0000_s1026" type="#_x0000_t6" style="position:absolute;margin-left:-6.75pt;margin-top:566.55pt;width:564.2pt;height:27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1008" behindDoc="0" locked="0" layoutInCell="1" allowOverlap="1" wp14:anchorId="0ECE149E" wp14:editId="7CE90C12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8" name="Triángulo rectángulo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7247895" id="Triángulo rectángulo 28" o:spid="_x0000_s1026" type="#_x0000_t6" style="position:absolute;margin-left:-6.75pt;margin-top:566.55pt;width:564.2pt;height:27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8960" behindDoc="0" locked="0" layoutInCell="1" allowOverlap="1" wp14:anchorId="7CD3FF80" wp14:editId="2BBE6BBD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4" name="Triángulo rectángulo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E938ECF" id="Triángulo rectángulo 24" o:spid="_x0000_s1026" type="#_x0000_t6" style="position:absolute;margin-left:-6.75pt;margin-top:566.55pt;width:564.2pt;height:27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</w:p>
        <w:p w14:paraId="465A6F3A" w14:textId="35B2DAF4" w:rsidR="00BC5404" w:rsidRDefault="00505DB7" w:rsidP="000F4F97">
          <w:pPr>
            <w:pStyle w:val="PSI-Comentario"/>
          </w:pPr>
          <w:r>
            <w:rPr>
              <w:noProof/>
            </w:rPr>
            <w:lastRenderedPageBreak/>
            <mc:AlternateContent>
              <mc:Choice Requires="wps">
                <w:drawing>
                  <wp:anchor distT="0" distB="0" distL="114300" distR="114300" simplePos="0" relativeHeight="251684864" behindDoc="0" locked="0" layoutInCell="1" allowOverlap="1" wp14:anchorId="72486FCB" wp14:editId="126334A3">
                    <wp:simplePos x="0" y="0"/>
                    <wp:positionH relativeFrom="margin">
                      <wp:posOffset>3577590</wp:posOffset>
                    </wp:positionH>
                    <wp:positionV relativeFrom="margin">
                      <wp:posOffset>67310</wp:posOffset>
                    </wp:positionV>
                    <wp:extent cx="2047875" cy="7336155"/>
                    <wp:effectExtent l="0" t="0" r="28575" b="17145"/>
                    <wp:wrapSquare wrapText="bothSides"/>
                    <wp:docPr id="23" name="Text Box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47875" cy="733615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B06F83" w14:textId="77777777" w:rsidR="00395403" w:rsidRPr="00D206BE" w:rsidRDefault="00395403" w:rsidP="00BD4891">
                                <w:pPr>
                                  <w:pStyle w:val="PSI-DescripcindelDocumentos"/>
                                  <w:ind w:left="0" w:firstLine="0"/>
                                  <w:rPr>
                                    <w:color w:val="auto"/>
                                  </w:rPr>
                                </w:pPr>
                                <w:r w:rsidRPr="00D206BE">
                                  <w:rPr>
                                    <w:color w:val="auto"/>
                                  </w:rPr>
                                  <w:t xml:space="preserve">Este documento es la plantilla de una estimación dada, y considera los casos de uso descriptos en el documento de arquitectura del sistema que no fueran implementados hasta el momento. </w:t>
                                </w:r>
                              </w:p>
                              <w:p w14:paraId="37B2C690" w14:textId="77777777" w:rsidR="00395403" w:rsidRPr="00D206BE" w:rsidRDefault="00395403" w:rsidP="00BD4891">
                                <w:pPr>
                                  <w:pStyle w:val="PSI-DescripcindelDocumentos"/>
                                  <w:ind w:left="0" w:firstLine="0"/>
                                  <w:rPr>
                                    <w:b/>
                                    <w:color w:val="auto"/>
                                  </w:rPr>
                                </w:pPr>
                                <w:r w:rsidRPr="00D206BE">
                                  <w:rPr>
                                    <w:color w:val="auto"/>
                                  </w:rPr>
                                  <w:t>Esta estimación se realiza según el plan de estimación</w:t>
                                </w:r>
                                <w:r w:rsidR="00B67398" w:rsidRPr="00D206BE">
                                  <w:rPr>
                                    <w:color w:val="auto"/>
                                  </w:rPr>
                                  <w:t xml:space="preserve"> definido</w:t>
                                </w:r>
                                <w:r w:rsidRPr="00D206BE">
                                  <w:rPr>
                                    <w:color w:val="auto"/>
                                  </w:rPr>
                                  <w:t xml:space="preserve"> para este proyecto. </w:t>
                                </w:r>
                              </w:p>
                              <w:p w14:paraId="60785136" w14:textId="77777777" w:rsidR="00DA2CBA" w:rsidRDefault="00DA2CBA" w:rsidP="00BD4891">
                                <w:pPr>
                                  <w:pStyle w:val="PSI-DescripcindelDocumentos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2486FCB" id="Text Box 20" o:spid="_x0000_s1030" type="#_x0000_t202" style="position:absolute;left:0;text-align:left;margin-left:281.7pt;margin-top:5.3pt;width:161.25pt;height:577.6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" fillcolor="white [3212]" strokecolor="#210284">
                    <v:textbox>
                      <w:txbxContent>
                        <w:p w14:paraId="1CB06F83" w14:textId="77777777" w:rsidR="00395403" w:rsidRPr="00D206BE" w:rsidRDefault="00395403" w:rsidP="00BD4891">
                          <w:pPr>
                            <w:pStyle w:val="PSI-DescripcindelDocumentos"/>
                            <w:ind w:left="0" w:firstLine="0"/>
                            <w:rPr>
                              <w:color w:val="auto"/>
                            </w:rPr>
                          </w:pPr>
                          <w:r w:rsidRPr="00D206BE">
                            <w:rPr>
                              <w:color w:val="auto"/>
                            </w:rPr>
                            <w:t xml:space="preserve">Este documento es la plantilla de una estimación dada, y considera los casos de uso descriptos en el documento de arquitectura del sistema que no fueran implementados hasta el momento. </w:t>
                          </w:r>
                        </w:p>
                        <w:p w14:paraId="37B2C690" w14:textId="77777777" w:rsidR="00395403" w:rsidRPr="00D206BE" w:rsidRDefault="00395403" w:rsidP="00BD4891">
                          <w:pPr>
                            <w:pStyle w:val="PSI-DescripcindelDocumentos"/>
                            <w:ind w:left="0" w:firstLine="0"/>
                            <w:rPr>
                              <w:b/>
                              <w:color w:val="auto"/>
                            </w:rPr>
                          </w:pPr>
                          <w:r w:rsidRPr="00D206BE">
                            <w:rPr>
                              <w:color w:val="auto"/>
                            </w:rPr>
                            <w:t>Esta estimación se realiza según el plan de estimación</w:t>
                          </w:r>
                          <w:r w:rsidR="00B67398" w:rsidRPr="00D206BE">
                            <w:rPr>
                              <w:color w:val="auto"/>
                            </w:rPr>
                            <w:t xml:space="preserve"> definido</w:t>
                          </w:r>
                          <w:r w:rsidRPr="00D206BE">
                            <w:rPr>
                              <w:color w:val="auto"/>
                            </w:rPr>
                            <w:t xml:space="preserve"> para este proyecto. </w:t>
                          </w:r>
                        </w:p>
                        <w:p w14:paraId="60785136" w14:textId="77777777" w:rsidR="00DA2CBA" w:rsidRDefault="00DA2CBA" w:rsidP="00BD4891">
                          <w:pPr>
                            <w:pStyle w:val="PSI-DescripcindelDocumentos"/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  <w:p w14:paraId="3DB508F8" w14:textId="4182BA49" w:rsidR="00397566" w:rsidRPr="005313D3" w:rsidRDefault="00505DB7" w:rsidP="00D206BE">
          <w:pPr>
            <w:pStyle w:val="PSI-Comentario"/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72576" behindDoc="1" locked="0" layoutInCell="1" allowOverlap="1" wp14:anchorId="5FF5C11F" wp14:editId="28543505">
                    <wp:simplePos x="0" y="0"/>
                    <wp:positionH relativeFrom="margin">
                      <wp:posOffset>4009390</wp:posOffset>
                    </wp:positionH>
                    <wp:positionV relativeFrom="margin">
                      <wp:posOffset>-968375</wp:posOffset>
                    </wp:positionV>
                    <wp:extent cx="2480945" cy="10730230"/>
                    <wp:effectExtent l="12700" t="6350" r="11430" b="7620"/>
                    <wp:wrapSquare wrapText="bothSides"/>
                    <wp:docPr id="22" name="Rectangle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80945" cy="10730230"/>
                            </a:xfrm>
                            <a:prstGeom prst="rect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rect w14:anchorId="118638E8" id="Rectangle 17" o:spid="_x0000_s1026" style="position:absolute;margin-left:315.7pt;margin-top:-76.25pt;width:195.35pt;height:844.9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" fillcolor="#210284" strokecolor="#31849b [2408]">
                    <w10:wrap type="square" anchorx="margin" anchory="margin"/>
                  </v:rect>
                </w:pict>
              </mc:Fallback>
            </mc:AlternateContent>
          </w:r>
        </w:p>
        <w:p w14:paraId="6525DEF8" w14:textId="77777777" w:rsidR="00397566" w:rsidRPr="008B3B0F" w:rsidRDefault="00397566" w:rsidP="000F4F97">
          <w:pPr>
            <w:pStyle w:val="PSI-Comentario"/>
          </w:pPr>
        </w:p>
        <w:p w14:paraId="78E7B7DE" w14:textId="77777777" w:rsidR="00D06E99" w:rsidRDefault="00000000"/>
      </w:sdtContent>
    </w:sdt>
    <w:p w14:paraId="6C85AF70" w14:textId="3C67BBF2" w:rsidR="00A13DBA" w:rsidRDefault="00D206BE" w:rsidP="00A13DBA">
      <w:pPr>
        <w:ind w:left="0" w:firstLine="0"/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20DF87EB" wp14:editId="3BE7FA79">
            <wp:simplePos x="0" y="0"/>
            <wp:positionH relativeFrom="margin">
              <wp:posOffset>4590868</wp:posOffset>
            </wp:positionH>
            <wp:positionV relativeFrom="margin">
              <wp:posOffset>7646035</wp:posOffset>
            </wp:positionV>
            <wp:extent cx="1314450" cy="1714500"/>
            <wp:effectExtent l="0" t="0" r="0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8C0">
        <w:br w:type="page"/>
      </w:r>
    </w:p>
    <w:p w14:paraId="5FA85C30" w14:textId="77777777" w:rsidR="000F79DF" w:rsidRDefault="000F79DF" w:rsidP="000F79DF">
      <w:pPr>
        <w:ind w:left="0" w:firstLine="0"/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3709532"/>
        <w:docPartObj>
          <w:docPartGallery w:val="Table of Contents"/>
          <w:docPartUnique/>
        </w:docPartObj>
      </w:sdtPr>
      <w:sdtContent>
        <w:p w14:paraId="58E58B0E" w14:textId="77777777" w:rsidR="000F79DF" w:rsidRDefault="000F79DF" w:rsidP="000F79DF">
          <w:pPr>
            <w:pStyle w:val="TtuloTDC"/>
            <w:tabs>
              <w:tab w:val="left" w:pos="5954"/>
            </w:tabs>
          </w:pPr>
          <w:r>
            <w:t>Tabla de contenido</w:t>
          </w:r>
        </w:p>
        <w:p w14:paraId="2F231D28" w14:textId="452B78DB" w:rsidR="00493F1A" w:rsidRDefault="00AA3BD1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r>
            <w:fldChar w:fldCharType="begin"/>
          </w:r>
          <w:r w:rsidR="000F79DF">
            <w:instrText xml:space="preserve"> TOC \o "1-3" \h \z \u </w:instrText>
          </w:r>
          <w:r>
            <w:fldChar w:fldCharType="separate"/>
          </w:r>
          <w:hyperlink w:anchor="_Toc177142286" w:history="1">
            <w:r w:rsidR="00493F1A" w:rsidRPr="00757E87">
              <w:rPr>
                <w:rStyle w:val="Hipervnculo"/>
                <w:noProof/>
              </w:rPr>
              <w:t>Introducción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_Toc177142286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71226184" w14:textId="6B786B3C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7" w:history="1">
            <w:r w:rsidR="00493F1A" w:rsidRPr="00757E87">
              <w:rPr>
                <w:rStyle w:val="Hipervnculo"/>
                <w:noProof/>
              </w:rPr>
              <w:t>Propósito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_Toc177142287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4F040AED" w14:textId="317DB6F6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8" w:history="1">
            <w:r w:rsidR="00493F1A" w:rsidRPr="00757E87">
              <w:rPr>
                <w:rStyle w:val="Hipervnculo"/>
                <w:noProof/>
              </w:rPr>
              <w:t>Alcance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_Toc177142288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923F73E" w14:textId="403D1241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9" w:history="1">
            <w:r w:rsidR="00493F1A" w:rsidRPr="00757E87">
              <w:rPr>
                <w:rStyle w:val="Hipervnculo"/>
                <w:noProof/>
              </w:rPr>
              <w:t>Referencias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_Toc177142289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3D0FADD" w14:textId="06826CD1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0" w:history="1">
            <w:r w:rsidR="00493F1A" w:rsidRPr="00757E87">
              <w:rPr>
                <w:rStyle w:val="Hipervnculo"/>
                <w:noProof/>
              </w:rPr>
              <w:t>Resumen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_Toc177142290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334B4FF" w14:textId="1B94A86C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1" w:history="1">
            <w:r w:rsidR="00493F1A" w:rsidRPr="00757E87">
              <w:rPr>
                <w:rStyle w:val="Hipervnculo"/>
                <w:noProof/>
              </w:rPr>
              <w:t>Puntos de Casos de Uso Sin Ajustar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_Toc177142291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5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81063C4" w14:textId="5556A817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2" w:history="1">
            <w:r w:rsidR="00493F1A" w:rsidRPr="00757E87">
              <w:rPr>
                <w:rStyle w:val="Hipervnculo"/>
                <w:noProof/>
              </w:rPr>
              <w:t>Actores por Caso de Uso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_Toc177142292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5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7D03AD4" w14:textId="137D5C8D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3" w:history="1">
            <w:r w:rsidR="00493F1A" w:rsidRPr="00757E87">
              <w:rPr>
                <w:rStyle w:val="Hipervnculo"/>
                <w:noProof/>
              </w:rPr>
              <w:t>Peso de Actores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_Toc177142293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6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A6DD50C" w14:textId="12D2C767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4" w:history="1">
            <w:r w:rsidR="00493F1A" w:rsidRPr="00757E87">
              <w:rPr>
                <w:rStyle w:val="Hipervnculo"/>
                <w:noProof/>
              </w:rPr>
              <w:t>Peso de Casos de Uso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_Toc177142294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7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292F4C5" w14:textId="5AF0F48F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5" w:history="1">
            <w:r w:rsidR="00493F1A" w:rsidRPr="00757E87">
              <w:rPr>
                <w:rStyle w:val="Hipervnculo"/>
                <w:noProof/>
              </w:rPr>
              <w:t>Cálculo de Puntos de Casos de Uso Sin Ajustar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_Toc177142295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8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7AC4E103" w14:textId="3807E11E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6" w:history="1">
            <w:r w:rsidR="00493F1A" w:rsidRPr="00757E87">
              <w:rPr>
                <w:rStyle w:val="Hipervnculo"/>
                <w:noProof/>
              </w:rPr>
              <w:t>Puntos de Casos de Uso Ajustados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_Toc177142296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8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DF919D0" w14:textId="5CF870A6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7" w:history="1">
            <w:r w:rsidR="00493F1A" w:rsidRPr="00757E87">
              <w:rPr>
                <w:rStyle w:val="Hipervnculo"/>
                <w:noProof/>
              </w:rPr>
              <w:t>Casos de Uso Ajustados para Factores Técnicos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_Toc177142297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8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86025CB" w14:textId="10FBDED5" w:rsidR="00493F1A" w:rsidRDefault="00000000">
          <w:pPr>
            <w:pStyle w:val="TDC3"/>
            <w:rPr>
              <w:rFonts w:eastAsiaTheme="minorEastAsia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8" w:history="1">
            <w:r w:rsidR="00493F1A" w:rsidRPr="00757E87">
              <w:rPr>
                <w:rStyle w:val="Hipervnculo"/>
                <w:noProof/>
              </w:rPr>
              <w:t>Valoración Final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_Toc177142298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B969F81" w14:textId="77D3484F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9" w:history="1">
            <w:r w:rsidR="00493F1A" w:rsidRPr="00757E87">
              <w:rPr>
                <w:rStyle w:val="Hipervnculo"/>
                <w:noProof/>
              </w:rPr>
              <w:t>Casos de Uso Ajustados para Factores del Entorno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_Toc177142299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C721200" w14:textId="1BEA248F" w:rsidR="00493F1A" w:rsidRDefault="00000000">
          <w:pPr>
            <w:pStyle w:val="TDC3"/>
            <w:rPr>
              <w:rFonts w:eastAsiaTheme="minorEastAsia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0" w:history="1">
            <w:r w:rsidR="00493F1A" w:rsidRPr="00757E87">
              <w:rPr>
                <w:rStyle w:val="Hipervnculo"/>
                <w:noProof/>
              </w:rPr>
              <w:t>Valoración Final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_Toc177142300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F29407A" w14:textId="1C911A24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1" w:history="1">
            <w:r w:rsidR="00493F1A" w:rsidRPr="00757E87">
              <w:rPr>
                <w:rStyle w:val="Hipervnculo"/>
                <w:noProof/>
              </w:rPr>
              <w:t>Cálculo de Puntos de Casos de Uso Ajustados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_Toc177142301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C9B3DD2" w14:textId="7B62A5E5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2" w:history="1">
            <w:r w:rsidR="00493F1A" w:rsidRPr="00757E87">
              <w:rPr>
                <w:rStyle w:val="Hipervnculo"/>
                <w:noProof/>
              </w:rPr>
              <w:t>Estimación de Horas-Hombre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_Toc177142302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A9F6F4B" w14:textId="5E9D61AF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3" w:history="1">
            <w:r w:rsidR="00493F1A" w:rsidRPr="00757E87">
              <w:rPr>
                <w:rStyle w:val="Hipervnculo"/>
                <w:noProof/>
              </w:rPr>
              <w:t>Estimación del Costo de Desarrollo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_Toc177142303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EC980B0" w14:textId="417D4718" w:rsidR="000F79DF" w:rsidRDefault="00AA3BD1" w:rsidP="000F79DF">
          <w:pPr>
            <w:tabs>
              <w:tab w:val="left" w:pos="5954"/>
            </w:tabs>
          </w:pPr>
          <w:r>
            <w:fldChar w:fldCharType="end"/>
          </w:r>
        </w:p>
      </w:sdtContent>
    </w:sdt>
    <w:p w14:paraId="535AC624" w14:textId="77777777" w:rsidR="0040066E" w:rsidRDefault="0040066E" w:rsidP="000F79DF">
      <w:pPr>
        <w:ind w:left="0" w:firstLine="0"/>
      </w:pPr>
    </w:p>
    <w:p w14:paraId="5C7023A0" w14:textId="77777777" w:rsidR="00861B8F" w:rsidRDefault="00861B8F" w:rsidP="0040066E">
      <w:r>
        <w:br w:type="page"/>
      </w:r>
    </w:p>
    <w:sdt>
      <w:sdtPr>
        <w:alias w:val="Título"/>
        <w:id w:val="1154589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5139514" w14:textId="43F85ADE" w:rsidR="00A13DBA" w:rsidRDefault="00081FE7" w:rsidP="009A3173">
          <w:pPr>
            <w:pStyle w:val="PSI-Ttulo"/>
          </w:pPr>
          <w:r>
            <w:t>Estimación #1</w:t>
          </w:r>
        </w:p>
      </w:sdtContent>
    </w:sdt>
    <w:p w14:paraId="6B4B05F1" w14:textId="77777777" w:rsidR="00844329" w:rsidRDefault="00844329" w:rsidP="005B5AEE">
      <w:pPr>
        <w:pStyle w:val="PSI-Ttulo1"/>
      </w:pPr>
    </w:p>
    <w:p w14:paraId="382FDB0C" w14:textId="77777777" w:rsidR="007F38C0" w:rsidRDefault="00844329" w:rsidP="005B5AEE">
      <w:pPr>
        <w:pStyle w:val="PSI-Ttulo1"/>
      </w:pPr>
      <w:bookmarkStart w:id="0" w:name="_Toc177142286"/>
      <w:r>
        <w:t>Introducción</w:t>
      </w:r>
      <w:bookmarkEnd w:id="0"/>
    </w:p>
    <w:p w14:paraId="1EF335CD" w14:textId="77777777" w:rsidR="00844329" w:rsidRDefault="00844329" w:rsidP="00844329">
      <w:pPr>
        <w:pStyle w:val="PSI-Ttulo2"/>
      </w:pPr>
      <w:bookmarkStart w:id="1" w:name="_Toc177142287"/>
      <w:r>
        <w:t>Propósito</w:t>
      </w:r>
      <w:bookmarkEnd w:id="1"/>
    </w:p>
    <w:p w14:paraId="657B48A9" w14:textId="11A84DA3" w:rsidR="00F8572D" w:rsidRPr="00214974" w:rsidRDefault="00F8572D" w:rsidP="00F8572D">
      <w:pPr>
        <w:pStyle w:val="PSI-Comentario"/>
        <w:rPr>
          <w:i w:val="0"/>
          <w:color w:val="auto"/>
        </w:rPr>
      </w:pPr>
      <w:r>
        <w:rPr>
          <w:i w:val="0"/>
          <w:color w:val="auto"/>
        </w:rPr>
        <w:t>El objetivo de este documento será tener una primera estimación del proyecto SIGMA, y así tener una noción del tiempo y esfuerzo requeridos para realizar el proyecto.</w:t>
      </w:r>
    </w:p>
    <w:p w14:paraId="5350480B" w14:textId="77777777" w:rsidR="00E85FE7" w:rsidRDefault="00E85FE7" w:rsidP="002A0277">
      <w:pPr>
        <w:pStyle w:val="PSI-Normal"/>
      </w:pPr>
    </w:p>
    <w:p w14:paraId="49E89F4B" w14:textId="77777777" w:rsidR="00844329" w:rsidRDefault="00844329" w:rsidP="00844329">
      <w:pPr>
        <w:pStyle w:val="PSI-Ttulo2"/>
      </w:pPr>
      <w:bookmarkStart w:id="2" w:name="_Toc177142288"/>
      <w:r>
        <w:t>Alcance</w:t>
      </w:r>
      <w:bookmarkEnd w:id="2"/>
    </w:p>
    <w:p w14:paraId="7C33DD27" w14:textId="77777777" w:rsidR="00E85FE7" w:rsidRPr="00A453E6" w:rsidRDefault="00E85FE7" w:rsidP="00531385">
      <w:pPr>
        <w:pStyle w:val="PSI-Normal"/>
        <w:ind w:left="0" w:firstLine="0"/>
      </w:pPr>
      <w:r w:rsidRPr="00A453E6">
        <w:t>Este documento ha sido realizado siguiendo los lineamientos del Plan de Estimación generado por el grupo de desarrollo.</w:t>
      </w:r>
    </w:p>
    <w:p w14:paraId="6CB82A5C" w14:textId="77777777" w:rsidR="00E85FE7" w:rsidRPr="00A453E6" w:rsidRDefault="00E85FE7" w:rsidP="00531385">
      <w:pPr>
        <w:pStyle w:val="PSI-Normal"/>
        <w:ind w:left="0" w:firstLine="0"/>
      </w:pPr>
      <w:r w:rsidRPr="00A453E6">
        <w:t>La estimación presentada se ha realizado considerando los casos de uso descriptos en el documento de la arquitectura del sistema que no han sido implementados hasta el momento.</w:t>
      </w:r>
    </w:p>
    <w:p w14:paraId="703DFBBD" w14:textId="77777777" w:rsidR="00E85FE7" w:rsidRPr="00A453E6" w:rsidRDefault="00E85FE7" w:rsidP="00A453E6">
      <w:pPr>
        <w:pStyle w:val="PSI-Normal"/>
      </w:pPr>
    </w:p>
    <w:p w14:paraId="14EF664B" w14:textId="77777777" w:rsidR="00844329" w:rsidRDefault="00844329" w:rsidP="00844329">
      <w:pPr>
        <w:pStyle w:val="PSI-Ttulo2"/>
      </w:pPr>
      <w:bookmarkStart w:id="3" w:name="_Toc177142289"/>
      <w:r>
        <w:t>Referencias</w:t>
      </w:r>
      <w:bookmarkEnd w:id="3"/>
    </w:p>
    <w:p w14:paraId="486F5480" w14:textId="77777777" w:rsidR="00E85FE7" w:rsidRPr="005411C7" w:rsidRDefault="00E85FE7" w:rsidP="00B02A52">
      <w:pPr>
        <w:pStyle w:val="PSI-Normal"/>
        <w:numPr>
          <w:ilvl w:val="0"/>
          <w:numId w:val="15"/>
        </w:numPr>
        <w:rPr>
          <w:b/>
        </w:rPr>
      </w:pPr>
      <w:r w:rsidRPr="00B02A52">
        <w:t>Plan de Estimación</w:t>
      </w:r>
    </w:p>
    <w:p w14:paraId="46FC8A75" w14:textId="7A436B10" w:rsidR="005411C7" w:rsidRPr="00B02A52" w:rsidRDefault="005411C7" w:rsidP="00B02A52">
      <w:pPr>
        <w:pStyle w:val="PSI-Normal"/>
        <w:numPr>
          <w:ilvl w:val="0"/>
          <w:numId w:val="15"/>
        </w:numPr>
        <w:rPr>
          <w:b/>
        </w:rPr>
      </w:pPr>
      <w:r>
        <w:t>Propuesta de Desarrollo</w:t>
      </w:r>
    </w:p>
    <w:p w14:paraId="72098C30" w14:textId="77777777" w:rsidR="00E85FE7" w:rsidRDefault="00E85FE7" w:rsidP="002A0277">
      <w:pPr>
        <w:pStyle w:val="PSI-Normal"/>
      </w:pPr>
    </w:p>
    <w:p w14:paraId="7353F788" w14:textId="77777777" w:rsidR="00844329" w:rsidRDefault="00844329" w:rsidP="00844329">
      <w:pPr>
        <w:pStyle w:val="PSI-Ttulo2"/>
      </w:pPr>
      <w:bookmarkStart w:id="4" w:name="_Toc177142290"/>
      <w:r>
        <w:t>Resumen</w:t>
      </w:r>
      <w:bookmarkEnd w:id="4"/>
    </w:p>
    <w:p w14:paraId="774C2466" w14:textId="77777777" w:rsidR="00E85FE7" w:rsidRPr="00A453E6" w:rsidRDefault="00E85FE7" w:rsidP="00531385">
      <w:pPr>
        <w:pStyle w:val="PSI-Normal"/>
        <w:ind w:left="0" w:firstLine="0"/>
      </w:pPr>
      <w:r w:rsidRPr="00A453E6">
        <w:t>La sección 2 describe los cálculos realizados para obtener los Puntos de Casos de Uso sin ajustar.</w:t>
      </w:r>
    </w:p>
    <w:p w14:paraId="3F1D50F8" w14:textId="77777777" w:rsidR="00E85FE7" w:rsidRPr="00A453E6" w:rsidRDefault="00E85FE7" w:rsidP="00531385">
      <w:pPr>
        <w:pStyle w:val="PSI-Normal"/>
        <w:ind w:left="0" w:firstLine="0"/>
      </w:pPr>
      <w:r w:rsidRPr="00A453E6">
        <w:t>La sección 3 detalla el ajuste de los Puntos de Casos de Uso.</w:t>
      </w:r>
    </w:p>
    <w:p w14:paraId="62B813EE" w14:textId="77777777" w:rsidR="00E85FE7" w:rsidRPr="00A453E6" w:rsidRDefault="00E85FE7" w:rsidP="00531385">
      <w:pPr>
        <w:pStyle w:val="PSI-Normal"/>
        <w:ind w:left="0" w:firstLine="0"/>
      </w:pPr>
      <w:r w:rsidRPr="00A453E6">
        <w:t xml:space="preserve">En las siguientes secciones, 3 y 4, se calcula el valor de Horas-Hombre estimado, en primer lugar con el factor de ajuste promedio y luego refinándolo de acuerdo a las características del proyecto y del grupo de desarrollo. </w:t>
      </w:r>
    </w:p>
    <w:p w14:paraId="4AE1897F" w14:textId="77777777" w:rsidR="00E85FE7" w:rsidRPr="00E85FE7" w:rsidRDefault="00E85FE7" w:rsidP="002A0277">
      <w:pPr>
        <w:pStyle w:val="PSI-Normal"/>
      </w:pPr>
    </w:p>
    <w:p w14:paraId="4964A687" w14:textId="77777777" w:rsidR="00B67398" w:rsidRDefault="00B67398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s-AR"/>
        </w:rPr>
      </w:pPr>
      <w:r>
        <w:br w:type="page"/>
      </w:r>
    </w:p>
    <w:p w14:paraId="35555745" w14:textId="77777777" w:rsidR="00844329" w:rsidRDefault="00844329" w:rsidP="005B5AEE">
      <w:pPr>
        <w:pStyle w:val="PSI-Ttulo1"/>
      </w:pPr>
      <w:bookmarkStart w:id="5" w:name="_Toc177142291"/>
      <w:r>
        <w:lastRenderedPageBreak/>
        <w:t>Puntos de Casos de Uso Sin Ajustar</w:t>
      </w:r>
      <w:bookmarkEnd w:id="5"/>
    </w:p>
    <w:p w14:paraId="2601BDD2" w14:textId="77777777" w:rsidR="00844329" w:rsidRDefault="00844329" w:rsidP="00844329">
      <w:pPr>
        <w:pStyle w:val="PSI-Ttulo2"/>
      </w:pPr>
      <w:bookmarkStart w:id="6" w:name="_Toc177142292"/>
      <w:r>
        <w:t>Actores por Caso de Uso</w:t>
      </w:r>
      <w:bookmarkEnd w:id="6"/>
    </w:p>
    <w:tbl>
      <w:tblPr>
        <w:tblW w:w="0" w:type="auto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0"/>
        <w:gridCol w:w="4421"/>
        <w:gridCol w:w="2410"/>
      </w:tblGrid>
      <w:tr w:rsidR="00E85FE7" w:rsidRPr="00166A0F" w14:paraId="33B7F5BC" w14:textId="77777777" w:rsidTr="00E85FE7">
        <w:trPr>
          <w:tblHeader/>
          <w:jc w:val="center"/>
        </w:trPr>
        <w:tc>
          <w:tcPr>
            <w:tcW w:w="9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2BDBED45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Número</w:t>
            </w:r>
          </w:p>
        </w:tc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2F2A2A96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 w:rsidRPr="00166A0F">
              <w:rPr>
                <w:i w:val="0"/>
                <w:iCs w:val="0"/>
              </w:rPr>
              <w:t>Caso de Uso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7FB09102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 w:rsidRPr="00166A0F">
              <w:rPr>
                <w:i w:val="0"/>
                <w:iCs w:val="0"/>
              </w:rPr>
              <w:t>Actores</w:t>
            </w:r>
          </w:p>
        </w:tc>
      </w:tr>
      <w:tr w:rsidR="00E85FE7" w:rsidRPr="00166A0F" w14:paraId="73F34F8A" w14:textId="77777777" w:rsidTr="007D29B3">
        <w:trPr>
          <w:trHeight w:val="427"/>
          <w:jc w:val="center"/>
        </w:trPr>
        <w:tc>
          <w:tcPr>
            <w:tcW w:w="91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35AF873" w14:textId="77777777" w:rsidR="00E85FE7" w:rsidRPr="00E85FE7" w:rsidRDefault="00E85FE7" w:rsidP="007D29B3">
            <w:pPr>
              <w:jc w:val="center"/>
            </w:pPr>
            <w:r w:rsidRPr="00E85FE7">
              <w:t>1</w:t>
            </w:r>
          </w:p>
        </w:tc>
        <w:tc>
          <w:tcPr>
            <w:tcW w:w="442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3FA34BC" w14:textId="1267B803" w:rsidR="00E85FE7" w:rsidRPr="00166A0F" w:rsidRDefault="00493F1A" w:rsidP="007D29B3">
            <w:pPr>
              <w:jc w:val="center"/>
            </w:pPr>
            <w:r>
              <w:t>Gestionar Proyecto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70C5EBC8" w14:textId="0DD5179C" w:rsidR="00E85FE7" w:rsidRPr="00E85FE7" w:rsidRDefault="007D29B3" w:rsidP="007D29B3">
            <w:pPr>
              <w:jc w:val="center"/>
            </w:pPr>
            <w:r>
              <w:t>Administrador</w:t>
            </w:r>
          </w:p>
        </w:tc>
      </w:tr>
      <w:tr w:rsidR="007D29B3" w:rsidRPr="00166A0F" w14:paraId="161F601B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009A" w14:textId="3F8CE6DE" w:rsidR="007D29B3" w:rsidRDefault="00493F1A" w:rsidP="007D29B3">
            <w:pPr>
              <w:jc w:val="center"/>
            </w:pPr>
            <w:r>
              <w:t>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D9A2" w14:textId="1F6F505B" w:rsidR="007D29B3" w:rsidRPr="00166A0F" w:rsidRDefault="00493F1A" w:rsidP="007D29B3">
            <w:pPr>
              <w:jc w:val="center"/>
            </w:pPr>
            <w:r>
              <w:t>Gestionar Estimación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CC7A" w14:textId="06BB34BC" w:rsidR="007D29B3" w:rsidRPr="00E85FE7" w:rsidRDefault="007D29B3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236D9095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2147" w14:textId="571F5BF6" w:rsidR="007D29B3" w:rsidRDefault="00493F1A" w:rsidP="007D29B3">
            <w:pPr>
              <w:jc w:val="center"/>
            </w:pPr>
            <w:r>
              <w:t>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9037" w14:textId="66E9D000" w:rsidR="007D29B3" w:rsidRPr="00166A0F" w:rsidRDefault="007D29B3" w:rsidP="007D29B3">
            <w:pPr>
              <w:jc w:val="center"/>
            </w:pPr>
            <w:r>
              <w:t>Calcular estimación por PCU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4547" w14:textId="5BECA7F6" w:rsidR="007D29B3" w:rsidRPr="00E85FE7" w:rsidRDefault="007D29B3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73886EB1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CE8D" w14:textId="53F88470" w:rsidR="007D29B3" w:rsidRDefault="00493F1A" w:rsidP="007D29B3">
            <w:pPr>
              <w:jc w:val="center"/>
            </w:pPr>
            <w:r>
              <w:t>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C48D" w14:textId="44FDFEFF" w:rsidR="007D29B3" w:rsidRPr="00166A0F" w:rsidRDefault="007D29B3" w:rsidP="007D29B3">
            <w:pPr>
              <w:jc w:val="center"/>
            </w:pPr>
            <w:r>
              <w:t>Calcular estimación por PHU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1A15" w14:textId="20F481AE" w:rsidR="007D29B3" w:rsidRPr="00E85FE7" w:rsidRDefault="007D29B3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524D88B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82E7" w14:textId="3EBDD9E7" w:rsidR="007D29B3" w:rsidRDefault="00493F1A" w:rsidP="007D29B3">
            <w:pPr>
              <w:jc w:val="center"/>
            </w:pPr>
            <w:r>
              <w:t>5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C5C4" w14:textId="3F3C9BF5" w:rsidR="007D29B3" w:rsidRPr="00166A0F" w:rsidRDefault="007D29B3" w:rsidP="007D29B3">
            <w:pPr>
              <w:jc w:val="center"/>
            </w:pPr>
            <w:r>
              <w:t>Generar reporte de Proyecto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AEC5" w14:textId="5CEB7AD2" w:rsidR="007D29B3" w:rsidRPr="00E85FE7" w:rsidRDefault="007D29B3" w:rsidP="007D29B3">
            <w:pPr>
              <w:jc w:val="center"/>
            </w:pPr>
            <w:r>
              <w:t>Administrador, Proyect Manager, Desarrollador, Invitado</w:t>
            </w:r>
          </w:p>
        </w:tc>
      </w:tr>
      <w:tr w:rsidR="007D29B3" w:rsidRPr="00166A0F" w14:paraId="5D5BAF22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F352" w14:textId="439E284D" w:rsidR="007D29B3" w:rsidRDefault="00493F1A" w:rsidP="007D29B3">
            <w:pPr>
              <w:jc w:val="center"/>
            </w:pPr>
            <w:r>
              <w:t>6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5AF8" w14:textId="61714599" w:rsidR="007D29B3" w:rsidRPr="00166A0F" w:rsidRDefault="007D29B3" w:rsidP="007D29B3">
            <w:pPr>
              <w:jc w:val="center"/>
            </w:pPr>
            <w:r>
              <w:t>Generar gráficos de estimación/mejor caso/peor caso/ tiempo real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AF30" w14:textId="4DC5025F" w:rsidR="007D29B3" w:rsidRPr="00E85FE7" w:rsidRDefault="007D29B3" w:rsidP="007D29B3">
            <w:pPr>
              <w:jc w:val="center"/>
            </w:pPr>
            <w:r>
              <w:t>Administrador, Proyect Manager, Desarrollador, Invitado</w:t>
            </w:r>
          </w:p>
        </w:tc>
      </w:tr>
      <w:tr w:rsidR="007D29B3" w:rsidRPr="00166A0F" w14:paraId="43930DE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61B0" w14:textId="47FF7FB0" w:rsidR="007D29B3" w:rsidRDefault="00493F1A" w:rsidP="007D29B3">
            <w:pPr>
              <w:jc w:val="center"/>
            </w:pPr>
            <w:r>
              <w:t>7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6EAF" w14:textId="7A6F16D2" w:rsidR="007D29B3" w:rsidRPr="00166A0F" w:rsidRDefault="007D29B3" w:rsidP="007D29B3">
            <w:pPr>
              <w:jc w:val="center"/>
            </w:pPr>
            <w:r>
              <w:t>Agregar integrante a Proyecto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0FEF" w14:textId="5CF30511" w:rsidR="007D29B3" w:rsidRPr="00E85FE7" w:rsidRDefault="007D29B3" w:rsidP="007D29B3">
            <w:pPr>
              <w:jc w:val="center"/>
            </w:pPr>
            <w:r>
              <w:t>Administrador</w:t>
            </w:r>
          </w:p>
        </w:tc>
      </w:tr>
      <w:tr w:rsidR="007D29B3" w:rsidRPr="00166A0F" w14:paraId="513A6012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20F2" w14:textId="73576192" w:rsidR="007D29B3" w:rsidRDefault="00493F1A" w:rsidP="007D29B3">
            <w:pPr>
              <w:jc w:val="center"/>
            </w:pPr>
            <w:r>
              <w:t>8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AACC" w14:textId="355E27E9" w:rsidR="007D29B3" w:rsidRPr="00166A0F" w:rsidRDefault="00493F1A" w:rsidP="007D29B3">
            <w:pPr>
              <w:jc w:val="center"/>
            </w:pPr>
            <w:r>
              <w:t>Gestionar Usuarios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2782" w14:textId="7216427A" w:rsidR="007D29B3" w:rsidRPr="00E85FE7" w:rsidRDefault="007D29B3" w:rsidP="007D29B3">
            <w:pPr>
              <w:jc w:val="center"/>
            </w:pPr>
            <w:r>
              <w:t>Administrador</w:t>
            </w:r>
          </w:p>
        </w:tc>
      </w:tr>
      <w:tr w:rsidR="007D29B3" w:rsidRPr="00166A0F" w14:paraId="57147238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FCFB" w14:textId="1F822BB7" w:rsidR="007D29B3" w:rsidRDefault="00493F1A" w:rsidP="007D29B3">
            <w:pPr>
              <w:jc w:val="center"/>
            </w:pPr>
            <w:r>
              <w:t>9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1E98" w14:textId="7ED60908" w:rsidR="007D29B3" w:rsidRPr="00166A0F" w:rsidRDefault="007D29B3" w:rsidP="007D29B3">
            <w:pPr>
              <w:jc w:val="center"/>
            </w:pPr>
            <w:r>
              <w:t>Exportar reporte de estimaciones de Proyecto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9F56" w14:textId="345D1949" w:rsidR="007D29B3" w:rsidRPr="00E85FE7" w:rsidRDefault="007D29B3" w:rsidP="007D29B3">
            <w:pPr>
              <w:jc w:val="center"/>
            </w:pPr>
            <w:r>
              <w:t>Administrador, Proyect Manager, Desarrollador, Invitado</w:t>
            </w:r>
          </w:p>
        </w:tc>
      </w:tr>
      <w:tr w:rsidR="007D29B3" w:rsidRPr="00166A0F" w14:paraId="7B51335A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AF94" w14:textId="5C344D70" w:rsidR="007D29B3" w:rsidRDefault="007D29B3" w:rsidP="007D29B3">
            <w:pPr>
              <w:jc w:val="center"/>
            </w:pPr>
            <w:r>
              <w:t>1</w:t>
            </w:r>
            <w:r w:rsidR="00493F1A">
              <w:t>0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9AC2" w14:textId="4B529EC2" w:rsidR="007D29B3" w:rsidRPr="00166A0F" w:rsidRDefault="00BD7021" w:rsidP="007D29B3">
            <w:pPr>
              <w:jc w:val="center"/>
            </w:pPr>
            <w:r>
              <w:t>Cargar Caso de Uso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BDB9" w14:textId="1A3624F9" w:rsidR="007D29B3" w:rsidRPr="00E85FE7" w:rsidRDefault="00BD7021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0F77B05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4557" w14:textId="520AE27F" w:rsidR="007D29B3" w:rsidRDefault="007D29B3" w:rsidP="007D29B3">
            <w:pPr>
              <w:jc w:val="center"/>
            </w:pPr>
            <w:r>
              <w:t>1</w:t>
            </w:r>
            <w:r w:rsidR="00493F1A">
              <w:t>1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1544" w14:textId="06E04ED5" w:rsidR="007D29B3" w:rsidRPr="00166A0F" w:rsidRDefault="00BD7021" w:rsidP="007D29B3">
            <w:pPr>
              <w:jc w:val="center"/>
            </w:pPr>
            <w:r>
              <w:t>Cargar Historio de Usuario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9284" w14:textId="2A352CC4" w:rsidR="007D29B3" w:rsidRPr="00E85FE7" w:rsidRDefault="00BD7021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6542CD1B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4DAD" w14:textId="20790BBE" w:rsidR="007D29B3" w:rsidRDefault="00493F1A" w:rsidP="007D29B3">
            <w:pPr>
              <w:jc w:val="center"/>
            </w:pPr>
            <w:r>
              <w:t>12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D902" w14:textId="1224B465" w:rsidR="007D29B3" w:rsidRPr="00166A0F" w:rsidRDefault="00BD7021" w:rsidP="007D29B3">
            <w:pPr>
              <w:jc w:val="center"/>
            </w:pPr>
            <w:r>
              <w:t>Cargar Product Backlog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28E6" w14:textId="5503198B" w:rsidR="007D29B3" w:rsidRPr="00E85FE7" w:rsidRDefault="00BD7021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12F7664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74A4" w14:textId="521E93BB" w:rsidR="007D29B3" w:rsidRDefault="00493F1A" w:rsidP="007D29B3">
            <w:pPr>
              <w:jc w:val="center"/>
            </w:pPr>
            <w:r>
              <w:t>13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86DA" w14:textId="08BF55E5" w:rsidR="007D29B3" w:rsidRPr="00166A0F" w:rsidRDefault="00493F1A" w:rsidP="007D29B3">
            <w:pPr>
              <w:jc w:val="center"/>
            </w:pPr>
            <w:r>
              <w:t>Cargar/Editar tareas ejecutadas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39C6" w14:textId="6D82ED83" w:rsidR="007D29B3" w:rsidRPr="00E85FE7" w:rsidRDefault="00BD7021" w:rsidP="007D29B3">
            <w:pPr>
              <w:jc w:val="center"/>
            </w:pPr>
            <w:r>
              <w:t>Desarrollador</w:t>
            </w:r>
          </w:p>
        </w:tc>
      </w:tr>
      <w:tr w:rsidR="007D29B3" w:rsidRPr="00166A0F" w14:paraId="65112AA6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4392" w14:textId="0080F9BF" w:rsidR="007D29B3" w:rsidRDefault="00493F1A" w:rsidP="007D29B3">
            <w:pPr>
              <w:jc w:val="center"/>
            </w:pPr>
            <w:r>
              <w:t>14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3098" w14:textId="10937974" w:rsidR="007D29B3" w:rsidRPr="00166A0F" w:rsidRDefault="00493F1A" w:rsidP="007D29B3">
            <w:pPr>
              <w:jc w:val="center"/>
            </w:pPr>
            <w:r>
              <w:t>Cargar/Editar tiempo ejecutado de CU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4176" w14:textId="4635098B" w:rsidR="007D29B3" w:rsidRPr="00E85FE7" w:rsidRDefault="00BD7021" w:rsidP="007D29B3">
            <w:pPr>
              <w:jc w:val="center"/>
            </w:pPr>
            <w:r>
              <w:t>Desarrollador</w:t>
            </w:r>
          </w:p>
        </w:tc>
      </w:tr>
      <w:tr w:rsidR="00BD7021" w:rsidRPr="00166A0F" w14:paraId="0E4CF319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0901" w14:textId="2AE01B88" w:rsidR="00BD7021" w:rsidRDefault="00493F1A" w:rsidP="007D29B3">
            <w:pPr>
              <w:jc w:val="center"/>
            </w:pPr>
            <w:r>
              <w:t>15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0D4F" w14:textId="5C64AA36" w:rsidR="00BD7021" w:rsidRPr="00166A0F" w:rsidRDefault="00493F1A" w:rsidP="007D29B3">
            <w:pPr>
              <w:jc w:val="center"/>
            </w:pPr>
            <w:r>
              <w:t>Cargar/Editar puntos de Historia de Usuario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6509" w14:textId="75C34CC8" w:rsidR="00BD7021" w:rsidRPr="00E85FE7" w:rsidRDefault="00BD7021" w:rsidP="007D29B3">
            <w:pPr>
              <w:jc w:val="center"/>
            </w:pPr>
            <w:r>
              <w:t>Desarrollador</w:t>
            </w:r>
          </w:p>
        </w:tc>
      </w:tr>
    </w:tbl>
    <w:p w14:paraId="22D50D80" w14:textId="37ED38F9" w:rsidR="00E85FE7" w:rsidRDefault="00E85FE7" w:rsidP="00DD7D0F">
      <w:pPr>
        <w:pStyle w:val="PSI-Ttulo2"/>
        <w:ind w:left="0" w:firstLine="0"/>
      </w:pPr>
    </w:p>
    <w:p w14:paraId="6273BC78" w14:textId="77777777" w:rsidR="00844329" w:rsidRDefault="00844329" w:rsidP="00844329">
      <w:pPr>
        <w:pStyle w:val="PSI-Ttulo2"/>
      </w:pPr>
      <w:bookmarkStart w:id="7" w:name="_Toc177142293"/>
      <w:r>
        <w:t>Peso de Actores</w:t>
      </w:r>
      <w:bookmarkEnd w:id="7"/>
    </w:p>
    <w:tbl>
      <w:tblPr>
        <w:tblW w:w="8044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92"/>
        <w:gridCol w:w="1497"/>
        <w:gridCol w:w="1813"/>
        <w:gridCol w:w="2086"/>
        <w:gridCol w:w="856"/>
      </w:tblGrid>
      <w:tr w:rsidR="00ED3CBC" w:rsidRPr="00166A0F" w14:paraId="5C25CFB3" w14:textId="77777777" w:rsidTr="00FF71BA">
        <w:trPr>
          <w:tblHeader/>
          <w:jc w:val="center"/>
        </w:trPr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0D1220B0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Cantidad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0B7CB24B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Actor</w:t>
            </w:r>
          </w:p>
        </w:tc>
        <w:tc>
          <w:tcPr>
            <w:tcW w:w="1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49D09D1F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20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632878BD" w14:textId="77777777" w:rsidR="002A0277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  <w:tc>
          <w:tcPr>
            <w:tcW w:w="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22ACD9A2" w14:textId="77777777" w:rsidR="002A0277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Peso</w:t>
            </w:r>
          </w:p>
        </w:tc>
      </w:tr>
      <w:tr w:rsidR="002A0277" w:rsidRPr="00166A0F" w14:paraId="72044838" w14:textId="77777777" w:rsidTr="00BD7021">
        <w:trPr>
          <w:trHeight w:val="427"/>
          <w:jc w:val="center"/>
        </w:trPr>
        <w:tc>
          <w:tcPr>
            <w:tcW w:w="179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19DFA8B" w14:textId="0C41ACE6" w:rsidR="002A0277" w:rsidRPr="00E85FE7" w:rsidRDefault="00493F1A" w:rsidP="00BD7021">
            <w:pPr>
              <w:jc w:val="center"/>
            </w:pPr>
            <w:r>
              <w:t>6</w:t>
            </w:r>
          </w:p>
        </w:tc>
        <w:tc>
          <w:tcPr>
            <w:tcW w:w="149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14A16B49" w14:textId="79590146" w:rsidR="002A0277" w:rsidRPr="00166A0F" w:rsidRDefault="00FF71BA" w:rsidP="00BD7021">
            <w:pPr>
              <w:jc w:val="center"/>
            </w:pPr>
            <w:r>
              <w:t>Administrador</w:t>
            </w:r>
          </w:p>
        </w:tc>
        <w:tc>
          <w:tcPr>
            <w:tcW w:w="181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0F9D7942" w14:textId="54DD612E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2741931F" w14:textId="08E59C9A" w:rsidR="002A027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19B5E44E" w14:textId="6A0BA782" w:rsidR="002A0277" w:rsidRDefault="00493F1A" w:rsidP="00BD7021">
            <w:pPr>
              <w:jc w:val="center"/>
            </w:pPr>
            <w:r>
              <w:t>18</w:t>
            </w:r>
          </w:p>
        </w:tc>
      </w:tr>
      <w:tr w:rsidR="002A0277" w:rsidRPr="00166A0F" w14:paraId="4F792D0D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7BEA" w14:textId="44A1945B" w:rsidR="002A0277" w:rsidRPr="00E85FE7" w:rsidRDefault="00493F1A" w:rsidP="00BD7021">
            <w:pPr>
              <w:jc w:val="center"/>
            </w:pPr>
            <w:r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8552" w14:textId="4EF73030" w:rsidR="002A0277" w:rsidRPr="00166A0F" w:rsidRDefault="00FF71BA" w:rsidP="00BD7021">
            <w:pPr>
              <w:pStyle w:val="PSI-Comentario"/>
              <w:jc w:val="center"/>
            </w:pPr>
            <w:r w:rsidRPr="00FF71BA">
              <w:rPr>
                <w:color w:val="auto"/>
              </w:rPr>
              <w:t>Proyect Manager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4EF0" w14:textId="6446DA2F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3736" w14:textId="2C7E37DF" w:rsidR="002A027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0449" w14:textId="3FF9F494" w:rsidR="002A0277" w:rsidRDefault="00493F1A" w:rsidP="00BD7021">
            <w:pPr>
              <w:jc w:val="center"/>
            </w:pPr>
            <w:r>
              <w:t>27</w:t>
            </w:r>
          </w:p>
        </w:tc>
      </w:tr>
      <w:tr w:rsidR="002A0277" w:rsidRPr="00166A0F" w14:paraId="1E001BF5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1EF7" w14:textId="7B23CB8D" w:rsidR="002A0277" w:rsidRDefault="00493F1A" w:rsidP="00BD7021">
            <w:pPr>
              <w:jc w:val="center"/>
            </w:pPr>
            <w: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E25E" w14:textId="55D344B4" w:rsidR="002A0277" w:rsidRPr="00166A0F" w:rsidRDefault="00FF71BA" w:rsidP="00BD7021">
            <w:pPr>
              <w:jc w:val="center"/>
            </w:pPr>
            <w:r>
              <w:t>Desarrollador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F4B5" w14:textId="0D2D3710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A54F" w14:textId="01323344" w:rsidR="002A0277" w:rsidRPr="00E85FE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B492" w14:textId="571C9A2F" w:rsidR="002A0277" w:rsidRPr="00E85FE7" w:rsidRDefault="00493F1A" w:rsidP="00BD7021">
            <w:pPr>
              <w:jc w:val="center"/>
            </w:pPr>
            <w:r>
              <w:t>18</w:t>
            </w:r>
          </w:p>
        </w:tc>
      </w:tr>
      <w:tr w:rsidR="00FF71BA" w:rsidRPr="00166A0F" w14:paraId="51E69295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3A91" w14:textId="3CAB255F" w:rsidR="00FF71BA" w:rsidRDefault="00BD7021" w:rsidP="00BD7021">
            <w:pPr>
              <w:jc w:val="center"/>
            </w:pPr>
            <w: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718B" w14:textId="25AF25F3" w:rsidR="00FF71BA" w:rsidRPr="00166A0F" w:rsidRDefault="00FF71BA" w:rsidP="00BD7021">
            <w:pPr>
              <w:jc w:val="center"/>
            </w:pPr>
            <w:r>
              <w:t>Invitado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A30F" w14:textId="1AA60934" w:rsidR="00FF71BA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4DD2" w14:textId="7DE57597" w:rsidR="00FF71BA" w:rsidRPr="00E85FE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1CD3" w14:textId="0CC580D6" w:rsidR="00FF71BA" w:rsidRPr="00E85FE7" w:rsidRDefault="00BD7021" w:rsidP="00BD7021">
            <w:pPr>
              <w:jc w:val="center"/>
            </w:pPr>
            <w:r>
              <w:t>9</w:t>
            </w:r>
          </w:p>
        </w:tc>
      </w:tr>
      <w:tr w:rsidR="00ED3CBC" w:rsidRPr="00166A0F" w14:paraId="03206617" w14:textId="77777777" w:rsidTr="00493F1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66"/>
          <w:jc w:val="center"/>
        </w:trPr>
        <w:tc>
          <w:tcPr>
            <w:tcW w:w="71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5475" w14:textId="77777777" w:rsidR="00ED3CBC" w:rsidRPr="00ED3CBC" w:rsidRDefault="00ED3CBC" w:rsidP="00CD2DBC">
            <w:pPr>
              <w:snapToGrid w:val="0"/>
              <w:spacing w:before="0"/>
              <w:rPr>
                <w:rFonts w:ascii="Arial-BoldMT" w:eastAsia="Calibri" w:hAnsi="Arial-BoldMT" w:cs="Times New Roman"/>
                <w:color w:val="000000"/>
              </w:rPr>
            </w:pPr>
            <w:r w:rsidRPr="00166A0F">
              <w:rPr>
                <w:rFonts w:ascii="Calibri" w:eastAsia="Calibri" w:hAnsi="Calibri" w:cs="Times New Roman"/>
              </w:rPr>
              <w:t xml:space="preserve">Peso Total de Actores </w:t>
            </w:r>
            <w:r>
              <w:t>(</w:t>
            </w:r>
            <w:r w:rsidRPr="00166A0F">
              <w:rPr>
                <w:rFonts w:ascii="Arial-BoldMT" w:eastAsia="Calibri" w:hAnsi="Arial-BoldMT" w:cs="Times New Roman"/>
                <w:color w:val="000000"/>
              </w:rPr>
              <w:t>UAW</w:t>
            </w:r>
            <w:r>
              <w:rPr>
                <w:rFonts w:ascii="Arial-BoldMT" w:hAnsi="Arial-BoldMT"/>
                <w:color w:val="000000"/>
              </w:rPr>
              <w:t>)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C6CD" w14:textId="558A8108" w:rsidR="00ED3CBC" w:rsidRPr="00BD7021" w:rsidRDefault="00493F1A" w:rsidP="0049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</w:tr>
    </w:tbl>
    <w:p w14:paraId="0CF93C00" w14:textId="77777777" w:rsidR="002A0277" w:rsidRDefault="002A0277" w:rsidP="00DA2CBA">
      <w:pPr>
        <w:pStyle w:val="PSI-Normal"/>
        <w:ind w:left="0" w:firstLine="0"/>
      </w:pPr>
    </w:p>
    <w:p w14:paraId="507F95F5" w14:textId="77777777" w:rsidR="00844329" w:rsidRDefault="00844329" w:rsidP="00844329">
      <w:pPr>
        <w:pStyle w:val="PSI-Ttulo2"/>
      </w:pPr>
      <w:bookmarkStart w:id="8" w:name="_Toc177142294"/>
      <w:r>
        <w:t>Peso de Casos de Uso</w:t>
      </w:r>
      <w:bookmarkEnd w:id="8"/>
    </w:p>
    <w:tbl>
      <w:tblPr>
        <w:tblW w:w="7178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6"/>
        <w:gridCol w:w="1483"/>
        <w:gridCol w:w="1373"/>
        <w:gridCol w:w="1116"/>
      </w:tblGrid>
      <w:tr w:rsidR="00DA2CBA" w:rsidRPr="00166A0F" w14:paraId="1C96862B" w14:textId="77777777" w:rsidTr="00ED3CBC">
        <w:trPr>
          <w:tblHeader/>
          <w:jc w:val="center"/>
        </w:trPr>
        <w:tc>
          <w:tcPr>
            <w:tcW w:w="320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E6E6E6"/>
          </w:tcPr>
          <w:p w14:paraId="49A8AD30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Caso de Uso</w:t>
            </w: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E6E6E6"/>
          </w:tcPr>
          <w:p w14:paraId="6708E925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Cant. De Transacciones</w:t>
            </w:r>
          </w:p>
        </w:tc>
        <w:tc>
          <w:tcPr>
            <w:tcW w:w="137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E6E6E6"/>
          </w:tcPr>
          <w:p w14:paraId="5BE5210F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111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E6E6E6"/>
          </w:tcPr>
          <w:p w14:paraId="00321684" w14:textId="77777777" w:rsidR="00DA2CBA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</w:tr>
      <w:tr w:rsidR="00493F1A" w:rsidRPr="00ED3CBC" w14:paraId="637F71C0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DE05" w14:textId="339DF878" w:rsidR="00493F1A" w:rsidRDefault="00493F1A" w:rsidP="00493F1A">
            <w:pPr>
              <w:pStyle w:val="PSI-Normal"/>
              <w:spacing w:before="0"/>
            </w:pPr>
            <w:r>
              <w:t>Gestionar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36BD" w14:textId="191C0668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D118" w14:textId="361144CE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56CA" w14:textId="15EC33CB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9797191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9282" w14:textId="4E51E1AB" w:rsidR="00493F1A" w:rsidRDefault="00493F1A" w:rsidP="00493F1A">
            <w:pPr>
              <w:pStyle w:val="PSI-Normal"/>
              <w:spacing w:before="0"/>
            </w:pPr>
            <w:r>
              <w:t>Gestionar Estimación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600A" w14:textId="632E9587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3F2A" w14:textId="66CD3280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1ECD" w14:textId="218BA04E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4AD436C4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13B" w14:textId="364B414D" w:rsidR="00493F1A" w:rsidRDefault="00493F1A" w:rsidP="00493F1A">
            <w:pPr>
              <w:pStyle w:val="PSI-Normal"/>
              <w:spacing w:before="0"/>
            </w:pPr>
            <w:r>
              <w:t>Calcular estimación por PCU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0DF1" w14:textId="0D2B3C67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914B" w14:textId="259061CE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D3AB" w14:textId="04919499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2637056A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0E78" w14:textId="0014FB32" w:rsidR="00493F1A" w:rsidRDefault="00493F1A" w:rsidP="00493F1A">
            <w:pPr>
              <w:pStyle w:val="PSI-Normal"/>
              <w:spacing w:before="0"/>
            </w:pPr>
            <w:r>
              <w:t>Calcular estimación por PHU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D6FA" w14:textId="1A9D6C57" w:rsidR="00493F1A" w:rsidRDefault="00493F1A" w:rsidP="00493F1A">
            <w:pPr>
              <w:pStyle w:val="PSI-Normal"/>
              <w:spacing w:before="0"/>
              <w:jc w:val="center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164E" w14:textId="37798550" w:rsidR="00493F1A" w:rsidRDefault="00493F1A" w:rsidP="00493F1A">
            <w:pPr>
              <w:pStyle w:val="PSI-Normal"/>
              <w:spacing w:before="0"/>
              <w:jc w:val="center"/>
            </w:pPr>
            <w:r>
              <w:t>Promedio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6DDF" w14:textId="5EE51890" w:rsidR="00493F1A" w:rsidRDefault="00493F1A" w:rsidP="00493F1A">
            <w:pPr>
              <w:pStyle w:val="PSI-Normal"/>
              <w:spacing w:before="0"/>
              <w:jc w:val="center"/>
            </w:pPr>
            <w:r>
              <w:t>10</w:t>
            </w:r>
          </w:p>
        </w:tc>
      </w:tr>
      <w:tr w:rsidR="00493F1A" w:rsidRPr="00ED3CBC" w14:paraId="6E32B8EF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45CC" w14:textId="3FF566EF" w:rsidR="00493F1A" w:rsidRDefault="00493F1A" w:rsidP="00493F1A">
            <w:pPr>
              <w:pStyle w:val="PSI-Normal"/>
              <w:spacing w:before="0"/>
            </w:pPr>
            <w:r>
              <w:t>Generar reporte de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66FF" w14:textId="664B8C3D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0DD8" w14:textId="54852816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DCB4" w14:textId="5FFE7744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4EA75B94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BEB4" w14:textId="447ABA63" w:rsidR="00493F1A" w:rsidRDefault="00493F1A" w:rsidP="00493F1A">
            <w:pPr>
              <w:pStyle w:val="PSI-Normal"/>
              <w:spacing w:before="0"/>
            </w:pPr>
            <w:r>
              <w:t>Generar gráficos de estimación/mejor caso/peor caso/ tiempo real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FA6D" w14:textId="7A531AA7" w:rsidR="00493F1A" w:rsidRDefault="00493F1A" w:rsidP="00493F1A">
            <w:pPr>
              <w:pStyle w:val="PSI-Normal"/>
              <w:spacing w:before="0"/>
              <w:jc w:val="center"/>
            </w:pPr>
            <w: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E4D1" w14:textId="38A352EA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E8C3" w14:textId="403242B2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02A8657B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1940" w14:textId="334D4E18" w:rsidR="00493F1A" w:rsidRDefault="00493F1A" w:rsidP="00493F1A">
            <w:pPr>
              <w:pStyle w:val="PSI-Normal"/>
              <w:spacing w:before="0"/>
            </w:pPr>
            <w:r>
              <w:t>Agregar integrante a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8172" w14:textId="7B4FF87E" w:rsidR="00493F1A" w:rsidRDefault="00493F1A" w:rsidP="00493F1A">
            <w:pPr>
              <w:pStyle w:val="PSI-Normal"/>
              <w:spacing w:before="0"/>
              <w:jc w:val="center"/>
            </w:pPr>
            <w: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BA0C" w14:textId="65BF42FD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2AB6" w14:textId="63357C15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5E095AE2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D5DB" w14:textId="37B9B84D" w:rsidR="00493F1A" w:rsidRDefault="00493F1A" w:rsidP="00493F1A">
            <w:pPr>
              <w:pStyle w:val="PSI-Normal"/>
              <w:spacing w:before="0"/>
            </w:pPr>
            <w:r>
              <w:t>Gestionar Usuarios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1EAE" w14:textId="45FCEF09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D72B" w14:textId="77C6E925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846F" w14:textId="15E60E2B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25109C0F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6A75" w14:textId="6AE023AF" w:rsidR="00493F1A" w:rsidRDefault="00493F1A" w:rsidP="00493F1A">
            <w:pPr>
              <w:pStyle w:val="PSI-Normal"/>
              <w:spacing w:before="0"/>
            </w:pPr>
            <w:r>
              <w:t>Exportar reporte de estimaciones de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F07B" w14:textId="136B1074" w:rsidR="00493F1A" w:rsidRDefault="00493F1A" w:rsidP="00493F1A">
            <w:pPr>
              <w:pStyle w:val="PSI-Normal"/>
              <w:spacing w:before="0"/>
              <w:jc w:val="center"/>
            </w:pPr>
            <w: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80C5" w14:textId="6180D3DD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B021" w14:textId="35BA479C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E8218FC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B805" w14:textId="33C5D5E1" w:rsidR="00493F1A" w:rsidRDefault="00493F1A" w:rsidP="00493F1A">
            <w:pPr>
              <w:pStyle w:val="PSI-Normal"/>
              <w:spacing w:before="0"/>
            </w:pPr>
            <w:r>
              <w:t>Cargar Caso de Uso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3E55" w14:textId="0D62E000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044C" w14:textId="332129F7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7AAC" w14:textId="465A0A28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68B8A73C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4324" w14:textId="47AAE265" w:rsidR="00493F1A" w:rsidRDefault="00493F1A" w:rsidP="00493F1A">
            <w:pPr>
              <w:pStyle w:val="PSI-Normal"/>
              <w:spacing w:before="0"/>
            </w:pPr>
            <w:r>
              <w:t>Cargar Historio de Usuario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8C54" w14:textId="253819C6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3A98" w14:textId="39F68101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CF61" w14:textId="07447C3F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621B583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6F19" w14:textId="01BC0560" w:rsidR="00493F1A" w:rsidRDefault="00493F1A" w:rsidP="00493F1A">
            <w:pPr>
              <w:pStyle w:val="PSI-Normal"/>
              <w:spacing w:before="0"/>
            </w:pPr>
            <w:r>
              <w:t>Cargar Product Backlog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D3A4" w14:textId="74417620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384F" w14:textId="1BB6C2C6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0098" w14:textId="695F3CF3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69978B69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7D4B" w14:textId="2526EEB2" w:rsidR="00493F1A" w:rsidRDefault="00493F1A" w:rsidP="00493F1A">
            <w:pPr>
              <w:pStyle w:val="PSI-Normal"/>
              <w:spacing w:before="0"/>
            </w:pPr>
            <w:r>
              <w:lastRenderedPageBreak/>
              <w:t>Cargar/Editar tareas ejecutadas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8807" w14:textId="0E5DA87B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5008" w14:textId="6133721D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146D" w14:textId="05B21BBC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04B5107A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60E8" w14:textId="619FECB2" w:rsidR="00493F1A" w:rsidRDefault="00493F1A" w:rsidP="00493F1A">
            <w:pPr>
              <w:pStyle w:val="PSI-Normal"/>
              <w:spacing w:before="0"/>
            </w:pPr>
            <w:r>
              <w:t>Cargar/Editar tiempo ejecutado de CU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62EB" w14:textId="3A153E17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CBE1" w14:textId="225ECCA3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4FFB" w14:textId="1CDEAC87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DC69A2C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259C" w14:textId="4F4844D3" w:rsidR="00493F1A" w:rsidRDefault="00493F1A" w:rsidP="00493F1A">
            <w:pPr>
              <w:pStyle w:val="PSI-Normal"/>
              <w:spacing w:before="0"/>
            </w:pPr>
            <w:r>
              <w:t>Cargar/Editar puntos de Historia de Usuario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DE6" w14:textId="5BFBD62A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F6E6" w14:textId="1422FDD6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C99F" w14:textId="258D777C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0B7399F1" w14:textId="77777777" w:rsidTr="00493F1A">
        <w:trPr>
          <w:trHeight w:val="427"/>
          <w:jc w:val="center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8577" w14:textId="77777777" w:rsidR="00493F1A" w:rsidRPr="00ED3CBC" w:rsidRDefault="00493F1A" w:rsidP="00493F1A">
            <w:pPr>
              <w:pStyle w:val="PSI-Normal"/>
              <w:spacing w:before="0"/>
            </w:pPr>
            <w:r w:rsidRPr="00ED3CBC">
              <w:t>Pe</w:t>
            </w:r>
            <w:r>
              <w:t>so Total (UUCW)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37C" w14:textId="140274F3" w:rsidR="00493F1A" w:rsidRPr="00DA7F81" w:rsidRDefault="00493F1A" w:rsidP="00493F1A">
            <w:pPr>
              <w:pStyle w:val="PSI-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</w:tbl>
    <w:p w14:paraId="6CE5675F" w14:textId="77777777" w:rsidR="00DA2CBA" w:rsidRDefault="00DA2CBA" w:rsidP="00844329">
      <w:pPr>
        <w:pStyle w:val="PSI-Ttulo2"/>
      </w:pPr>
    </w:p>
    <w:p w14:paraId="37BBA9E3" w14:textId="77777777" w:rsidR="00844329" w:rsidRDefault="00844329" w:rsidP="00844329">
      <w:pPr>
        <w:pStyle w:val="PSI-Ttulo2"/>
      </w:pPr>
      <w:bookmarkStart w:id="9" w:name="_Toc177142295"/>
      <w:r>
        <w:t>Cálculo de Puntos de Casos de Uso Sin Ajustar</w:t>
      </w:r>
      <w:bookmarkEnd w:id="9"/>
    </w:p>
    <w:p w14:paraId="55805563" w14:textId="1D76B271" w:rsidR="00844329" w:rsidRDefault="00C125DD" w:rsidP="00C125DD">
      <w:pPr>
        <w:pStyle w:val="PSI-Normal"/>
        <w:rPr>
          <w:b/>
        </w:rPr>
      </w:pPr>
      <w:r w:rsidRPr="00C125DD">
        <w:rPr>
          <w:rFonts w:ascii="Calibri" w:eastAsia="Calibri" w:hAnsi="Calibri" w:cs="Times New Roman"/>
          <w:b/>
        </w:rPr>
        <w:t xml:space="preserve">UUCP = UAW+ UUCW =  </w:t>
      </w:r>
      <w:r w:rsidR="00493F1A">
        <w:rPr>
          <w:rFonts w:ascii="Calibri" w:eastAsia="Calibri" w:hAnsi="Calibri" w:cs="Times New Roman"/>
          <w:b/>
        </w:rPr>
        <w:t>72</w:t>
      </w:r>
      <w:r w:rsidR="00DA7F81">
        <w:rPr>
          <w:rFonts w:ascii="Calibri" w:eastAsia="Calibri" w:hAnsi="Calibri" w:cs="Times New Roman"/>
          <w:b/>
        </w:rPr>
        <w:t xml:space="preserve"> + </w:t>
      </w:r>
      <w:r w:rsidR="00493F1A">
        <w:rPr>
          <w:rFonts w:ascii="Calibri" w:eastAsia="Calibri" w:hAnsi="Calibri" w:cs="Times New Roman"/>
          <w:b/>
        </w:rPr>
        <w:t>80</w:t>
      </w:r>
      <w:r w:rsidR="006706F8">
        <w:rPr>
          <w:rFonts w:ascii="Calibri" w:eastAsia="Calibri" w:hAnsi="Calibri" w:cs="Times New Roman"/>
          <w:b/>
        </w:rPr>
        <w:t xml:space="preserve"> = </w:t>
      </w:r>
      <w:r w:rsidR="00493F1A" w:rsidRPr="00493F1A">
        <w:rPr>
          <w:rFonts w:ascii="Calibri" w:eastAsia="Calibri" w:hAnsi="Calibri" w:cs="Times New Roman"/>
          <w:b/>
          <w:highlight w:val="yellow"/>
        </w:rPr>
        <w:t>152</w:t>
      </w:r>
    </w:p>
    <w:p w14:paraId="3758900E" w14:textId="77777777" w:rsidR="001A685F" w:rsidRPr="00C125DD" w:rsidRDefault="001A685F" w:rsidP="00C125DD">
      <w:pPr>
        <w:pStyle w:val="PSI-Normal"/>
        <w:rPr>
          <w:b/>
        </w:rPr>
      </w:pPr>
    </w:p>
    <w:p w14:paraId="5B9B41CD" w14:textId="77777777" w:rsidR="00844329" w:rsidRDefault="00844329" w:rsidP="005B5AEE">
      <w:pPr>
        <w:pStyle w:val="PSI-Ttulo1"/>
      </w:pPr>
      <w:bookmarkStart w:id="10" w:name="_Toc177142296"/>
      <w:r>
        <w:t>Puntos de Casos de Uso Ajustados</w:t>
      </w:r>
      <w:bookmarkEnd w:id="10"/>
    </w:p>
    <w:p w14:paraId="6E3831B5" w14:textId="77777777" w:rsidR="00844329" w:rsidRDefault="00844329" w:rsidP="00844329">
      <w:pPr>
        <w:pStyle w:val="PSI-Ttulo2"/>
      </w:pPr>
      <w:bookmarkStart w:id="11" w:name="_Toc177142297"/>
      <w:r>
        <w:t>Casos de Uso Ajustados para Factores Técnicos</w:t>
      </w:r>
      <w:bookmarkEnd w:id="11"/>
    </w:p>
    <w:tbl>
      <w:tblPr>
        <w:tblW w:w="878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684"/>
        <w:gridCol w:w="1127"/>
        <w:gridCol w:w="1415"/>
        <w:gridCol w:w="4317"/>
      </w:tblGrid>
      <w:tr w:rsidR="001A526F" w:rsidRPr="00166A0F" w14:paraId="53912361" w14:textId="77777777" w:rsidTr="00B67398">
        <w:trPr>
          <w:jc w:val="center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CD7DD98" w14:textId="77777777" w:rsidR="001A526F" w:rsidRDefault="001A526F" w:rsidP="001A526F">
            <w:pPr>
              <w:pStyle w:val="PSI-Normal"/>
              <w:spacing w:before="0"/>
              <w:jc w:val="center"/>
              <w:rPr>
                <w:b/>
              </w:rPr>
            </w:pPr>
            <w:r>
              <w:rPr>
                <w:b/>
              </w:rPr>
              <w:t>Factor</w:t>
            </w:r>
          </w:p>
          <w:p w14:paraId="005CFF57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Técnico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ABC6E79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Peso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9E6BE7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425F7C0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 * peso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F9E362C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Razón</w:t>
            </w:r>
          </w:p>
        </w:tc>
      </w:tr>
      <w:tr w:rsidR="001A526F" w:rsidRPr="00166A0F" w14:paraId="4910E899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72193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FB60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627A6" w14:textId="41F60151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FBC946" w14:textId="159D5207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3E38" w14:textId="214728D4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un sistema distribuido</w:t>
            </w:r>
          </w:p>
        </w:tc>
      </w:tr>
      <w:tr w:rsidR="001A526F" w:rsidRPr="00166A0F" w14:paraId="77AC2BE6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B811E5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T2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34FA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30B11" w14:textId="4D4E6659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C3F67" w14:textId="07DA49E6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1D0D" w14:textId="083157A5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Debe tener un buen tiempo de respuesta</w:t>
            </w:r>
          </w:p>
        </w:tc>
      </w:tr>
      <w:tr w:rsidR="001A526F" w:rsidRPr="00166A0F" w14:paraId="512F9C0A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1D0EE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T3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10FE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AF66A" w14:textId="24CDEFC4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AC2BE2" w14:textId="0B73F2F2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3BD1" w14:textId="11F9EB0C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La eficiencia es moderada</w:t>
            </w:r>
          </w:p>
        </w:tc>
      </w:tr>
      <w:tr w:rsidR="001A526F" w:rsidRPr="00166A0F" w14:paraId="0B6D2804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8200A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T4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0CCE8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A1B4E1" w14:textId="3BBAE415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A4D1FD" w14:textId="0BCCC05D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9DDE" w14:textId="4A80D6C9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cálculos no son complejos</w:t>
            </w:r>
          </w:p>
        </w:tc>
      </w:tr>
      <w:tr w:rsidR="001A526F" w:rsidRPr="00166A0F" w14:paraId="7713B49B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4D72C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T5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FBC4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45DA76" w14:textId="4BBCC312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ABA54" w14:textId="23947284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2413" w14:textId="75E97938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prioridad</w:t>
            </w:r>
          </w:p>
        </w:tc>
      </w:tr>
      <w:tr w:rsidR="001A526F" w:rsidRPr="00166A0F" w14:paraId="2D542B6C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497F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C48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4ABC3E" w14:textId="6E56730D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46A85" w14:textId="1D1C1FAE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1.5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3B8C" w14:textId="5777C32B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clientes pertenecen al área de sistemas</w:t>
            </w:r>
          </w:p>
        </w:tc>
      </w:tr>
      <w:tr w:rsidR="001A526F" w:rsidRPr="00166A0F" w14:paraId="0CAD290B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2A59B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T7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7EDD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C5CB3" w14:textId="288730A0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D01B6" w14:textId="12564E3B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2.5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9647" w14:textId="7EE05996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Cualquier usuario sin experiencia previa debería poder estimar</w:t>
            </w:r>
          </w:p>
        </w:tc>
      </w:tr>
      <w:tr w:rsidR="001A526F" w:rsidRPr="00166A0F" w14:paraId="5A23A555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C393A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T8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FC42A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6FA87" w14:textId="335E82DE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160DD8" w14:textId="4BCF4694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FA9A" w14:textId="279B1338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se requiere</w:t>
            </w:r>
          </w:p>
        </w:tc>
      </w:tr>
      <w:tr w:rsidR="001A526F" w:rsidRPr="00166A0F" w14:paraId="0B3D661E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AA158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T9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C834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56AF2" w14:textId="033D0E09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4C79E" w14:textId="585015B5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BC10" w14:textId="09E5D363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se esperan grandes cambios al proceso</w:t>
            </w:r>
          </w:p>
        </w:tc>
      </w:tr>
      <w:tr w:rsidR="001A526F" w:rsidRPr="00166A0F" w14:paraId="08744E2D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33822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D42C6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C77847" w14:textId="50EB4532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E072D" w14:textId="6CCA6CE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27C" w14:textId="72D8943E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La concurrencia es ocasional</w:t>
            </w:r>
          </w:p>
        </w:tc>
      </w:tr>
      <w:tr w:rsidR="001A526F" w:rsidRPr="00166A0F" w14:paraId="5F5E308C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7C0A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T11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5C7B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C832F" w14:textId="79BC0BCD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1A6FE" w14:textId="3E1DAC49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6778" w14:textId="5B1159AC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Es un sistema cerrado que usará UARGFlow para la autentificación de usuarios</w:t>
            </w:r>
          </w:p>
        </w:tc>
      </w:tr>
      <w:tr w:rsidR="001A526F" w:rsidRPr="00166A0F" w14:paraId="10DD6258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794F6A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T12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E86635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A5CAC8" w14:textId="71E43DE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13818" w14:textId="28B63A38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B799" w14:textId="23BBC5B1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necesario</w:t>
            </w:r>
          </w:p>
        </w:tc>
      </w:tr>
      <w:tr w:rsidR="001A526F" w:rsidRPr="00166A0F" w14:paraId="7A0A0697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83D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T13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7A51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55E16" w14:textId="759BD6B0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D76011" w14:textId="7688116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1923" w14:textId="3BAFBBCB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Debe ser un sistema intuitivo</w:t>
            </w:r>
          </w:p>
        </w:tc>
      </w:tr>
      <w:tr w:rsidR="001A526F" w:rsidRPr="00166A0F" w14:paraId="178A628B" w14:textId="77777777" w:rsidTr="00B67398">
        <w:trPr>
          <w:trHeight w:val="511"/>
          <w:jc w:val="center"/>
        </w:trPr>
        <w:tc>
          <w:tcPr>
            <w:tcW w:w="3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DABB582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  <w:p w14:paraId="6F5F274C" w14:textId="77777777" w:rsidR="001A526F" w:rsidRPr="00166A0F" w:rsidRDefault="001A526F" w:rsidP="001A526F">
            <w:pPr>
              <w:pStyle w:val="PSI-Normal"/>
              <w:spacing w:before="0"/>
              <w:rPr>
                <w:rFonts w:ascii="ArialMT" w:eastAsia="Calibri" w:hAnsi="ArialMT" w:cs="Times New Roman"/>
                <w:color w:val="000000"/>
                <w:sz w:val="18"/>
              </w:rPr>
            </w:pPr>
            <w:r w:rsidRPr="00166A0F">
              <w:rPr>
                <w:rFonts w:ascii="ArialMT" w:eastAsia="Calibri" w:hAnsi="ArialMT" w:cs="Times New Roman"/>
                <w:color w:val="000000"/>
                <w:sz w:val="18"/>
              </w:rPr>
              <w:t>TFactor = Σ Nivel T * peso</w:t>
            </w:r>
          </w:p>
          <w:p w14:paraId="30737E2E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BC7005" w14:textId="02874E2C" w:rsidR="001A526F" w:rsidRPr="001C3DEB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  <w:b/>
                <w:bCs/>
              </w:rPr>
            </w:pPr>
            <w:r w:rsidRPr="001C3DEB">
              <w:rPr>
                <w:rFonts w:ascii="Calibri" w:eastAsia="Calibri" w:hAnsi="Calibri" w:cs="Times New Roman"/>
                <w:b/>
                <w:bCs/>
              </w:rPr>
              <w:t>17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4A55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</w:tc>
      </w:tr>
    </w:tbl>
    <w:p w14:paraId="32F322CC" w14:textId="77777777" w:rsidR="001A526F" w:rsidRDefault="001A526F" w:rsidP="001A526F">
      <w:pPr>
        <w:pStyle w:val="PSI-Normal"/>
        <w:spacing w:before="0"/>
      </w:pPr>
    </w:p>
    <w:p w14:paraId="348ABDB5" w14:textId="77777777" w:rsidR="001A526F" w:rsidRDefault="001A526F" w:rsidP="001A526F">
      <w:pPr>
        <w:pStyle w:val="PSI-Ttulo3"/>
      </w:pPr>
      <w:bookmarkStart w:id="12" w:name="_Toc177142298"/>
      <w:r>
        <w:t>Valoración Final</w:t>
      </w:r>
      <w:bookmarkEnd w:id="12"/>
    </w:p>
    <w:p w14:paraId="499C9B2D" w14:textId="5758A1E0" w:rsidR="001A526F" w:rsidRPr="001A526F" w:rsidRDefault="001A526F" w:rsidP="001A526F">
      <w:pPr>
        <w:pStyle w:val="PSI-Normal"/>
        <w:rPr>
          <w:b/>
        </w:rPr>
      </w:pPr>
      <w:r w:rsidRPr="001A526F">
        <w:rPr>
          <w:b/>
        </w:rPr>
        <w:t xml:space="preserve">TCF = 0,6 + (0,01 * TFactor) </w:t>
      </w:r>
      <w:r w:rsidRPr="006706F8">
        <w:rPr>
          <w:b/>
          <w:highlight w:val="yellow"/>
        </w:rPr>
        <w:t xml:space="preserve">= </w:t>
      </w:r>
      <w:r w:rsidR="001C3DEB" w:rsidRPr="006706F8">
        <w:rPr>
          <w:b/>
          <w:highlight w:val="yellow"/>
        </w:rPr>
        <w:t>0.77</w:t>
      </w:r>
    </w:p>
    <w:p w14:paraId="68077B0A" w14:textId="77777777" w:rsidR="00844329" w:rsidRDefault="00844329" w:rsidP="00844329">
      <w:pPr>
        <w:pStyle w:val="PSI-Ttulo2"/>
      </w:pPr>
      <w:bookmarkStart w:id="13" w:name="_Toc177142299"/>
      <w:r>
        <w:lastRenderedPageBreak/>
        <w:t>Casos de Uso Ajustados para Factores del Entorno</w:t>
      </w:r>
      <w:bookmarkEnd w:id="13"/>
    </w:p>
    <w:tbl>
      <w:tblPr>
        <w:tblW w:w="872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4"/>
        <w:gridCol w:w="905"/>
        <w:gridCol w:w="1106"/>
        <w:gridCol w:w="1424"/>
        <w:gridCol w:w="4348"/>
      </w:tblGrid>
      <w:tr w:rsidR="001A526F" w:rsidRPr="00166A0F" w14:paraId="7D301413" w14:textId="77777777" w:rsidTr="00B67398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2082480" w14:textId="77777777" w:rsidR="001A526F" w:rsidRDefault="001A526F" w:rsidP="00B67398">
            <w:pPr>
              <w:pStyle w:val="PSI-Normal"/>
              <w:spacing w:before="0"/>
              <w:jc w:val="center"/>
              <w:rPr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Factor</w:t>
            </w:r>
          </w:p>
          <w:p w14:paraId="0D6CEB44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Técnico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68A3BFD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Peso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02C30CE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A5904C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 * peso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419647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Razón</w:t>
            </w:r>
          </w:p>
        </w:tc>
      </w:tr>
      <w:tr w:rsidR="001A526F" w:rsidRPr="00166A0F" w14:paraId="02632F70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7F1DD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E1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92542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0758DA" w14:textId="329DA01B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E8710D" w14:textId="6AD21ED6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A8A2" w14:textId="29C7C917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cuenta con noción de estimaciones</w:t>
            </w:r>
          </w:p>
        </w:tc>
      </w:tr>
      <w:tr w:rsidR="001A526F" w:rsidRPr="00166A0F" w14:paraId="640E59E4" w14:textId="77777777" w:rsidTr="00B67398">
        <w:trPr>
          <w:trHeight w:val="70"/>
        </w:trPr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321F9456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E2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008A6703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589E984F" w14:textId="6D4698B3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5745EDB5" w14:textId="0BDCC2FC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2A59" w14:textId="44374E20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tiene experiencia moderada en proyectos similares</w:t>
            </w:r>
          </w:p>
        </w:tc>
      </w:tr>
      <w:tr w:rsidR="001A526F" w:rsidRPr="00166A0F" w14:paraId="4898BC80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159B7D90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E3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092CA8D9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115654C4" w14:textId="34B865DA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37FEA511" w14:textId="04B7D80D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4A0D" w14:textId="44DC9DCA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cuenta con conocimientos en OO</w:t>
            </w:r>
          </w:p>
        </w:tc>
      </w:tr>
      <w:tr w:rsidR="001A526F" w:rsidRPr="00166A0F" w14:paraId="2E74B10A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268443EE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E4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3B2EDB9A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0FAB6A21" w14:textId="2009994C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3E133CE5" w14:textId="564B5F4C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ECEB" w14:textId="2A72ACA2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analista líder cuenta con cierta experiencia</w:t>
            </w:r>
          </w:p>
        </w:tc>
      </w:tr>
      <w:tr w:rsidR="001A526F" w:rsidRPr="00166A0F" w14:paraId="6D6CFEB9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892E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E5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91A63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619B6" w14:textId="6AAA3A4F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53B79" w14:textId="5364AC49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816C" w14:textId="73EF9B69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esta muy motivado</w:t>
            </w:r>
          </w:p>
        </w:tc>
      </w:tr>
      <w:tr w:rsidR="001A526F" w:rsidRPr="00166A0F" w14:paraId="368FBA4A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4EE08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E6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DC4EE5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B848D" w14:textId="0367EF82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8FB80" w14:textId="1BE1A7AC" w:rsidR="001A526F" w:rsidRPr="001A526F" w:rsidRDefault="00322EF2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3504" w14:textId="60C45DAA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requisitos son muy estables</w:t>
            </w:r>
          </w:p>
        </w:tc>
      </w:tr>
      <w:tr w:rsidR="001A526F" w:rsidRPr="00166A0F" w14:paraId="27CB9FEE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42EA6892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E7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35BA9204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-1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51806949" w14:textId="057E358B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4653FA73" w14:textId="59830582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DAF5" w14:textId="4B3BA18C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Todos los integrantes tienen dedicación parcial al proyecto</w:t>
            </w:r>
          </w:p>
        </w:tc>
      </w:tr>
      <w:tr w:rsidR="001A526F" w:rsidRPr="001A526F" w14:paraId="6B7AC75C" w14:textId="77777777" w:rsidTr="00B67398">
        <w:trPr>
          <w:trHeight w:val="290"/>
        </w:trPr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32668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E8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A53F6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-1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ECB55" w14:textId="6748C0B5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B3F18" w14:textId="35BE9349" w:rsidR="001A526F" w:rsidRPr="001A526F" w:rsidRDefault="004E2A49" w:rsidP="001A526F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  <w:r w:rsidR="00322EF2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2C92" w14:textId="077FD630" w:rsidR="001A526F" w:rsidRPr="001A526F" w:rsidRDefault="003F7491" w:rsidP="001A526F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hay grandes dificultades con PHP</w:t>
            </w:r>
          </w:p>
        </w:tc>
      </w:tr>
      <w:tr w:rsidR="001A526F" w:rsidRPr="00166A0F" w14:paraId="327E0C80" w14:textId="77777777" w:rsidTr="00B67398">
        <w:trPr>
          <w:trHeight w:val="511"/>
        </w:trPr>
        <w:tc>
          <w:tcPr>
            <w:tcW w:w="295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F0AF5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EFactor = Σ Nivel T * Peso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440A1" w14:textId="0C4B0EF4" w:rsidR="001A526F" w:rsidRPr="004E2A49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  <w:b/>
                <w:bCs/>
              </w:rPr>
            </w:pPr>
            <w:r w:rsidRPr="004E2A49">
              <w:rPr>
                <w:rFonts w:ascii="Calibri" w:eastAsia="Calibri" w:hAnsi="Calibri" w:cs="Times New Roman"/>
                <w:b/>
                <w:bCs/>
              </w:rPr>
              <w:t>1</w:t>
            </w:r>
            <w:r w:rsidR="00322EF2">
              <w:rPr>
                <w:rFonts w:ascii="Calibri" w:eastAsia="Calibri" w:hAnsi="Calibri" w:cs="Times New Roman"/>
                <w:b/>
                <w:bCs/>
              </w:rPr>
              <w:t>0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4258" w14:textId="77777777" w:rsidR="001A526F" w:rsidRPr="001A526F" w:rsidRDefault="001A526F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</w:p>
        </w:tc>
      </w:tr>
    </w:tbl>
    <w:p w14:paraId="28B25EF2" w14:textId="77777777" w:rsidR="001A526F" w:rsidRDefault="001A526F" w:rsidP="001A526F">
      <w:pPr>
        <w:pStyle w:val="PSI-Normal"/>
        <w:spacing w:before="0"/>
      </w:pPr>
    </w:p>
    <w:p w14:paraId="5DF13896" w14:textId="77777777" w:rsidR="001A526F" w:rsidRDefault="001A526F" w:rsidP="001A526F">
      <w:pPr>
        <w:pStyle w:val="PSI-Ttulo3"/>
      </w:pPr>
      <w:bookmarkStart w:id="14" w:name="_Toc177142300"/>
      <w:r>
        <w:t>Valoración Final</w:t>
      </w:r>
      <w:bookmarkEnd w:id="14"/>
    </w:p>
    <w:p w14:paraId="0A14C80F" w14:textId="19077225" w:rsidR="001A526F" w:rsidRPr="001A526F" w:rsidRDefault="001A526F" w:rsidP="001A526F">
      <w:pPr>
        <w:pStyle w:val="PSI-Normal"/>
        <w:rPr>
          <w:b/>
        </w:rPr>
      </w:pPr>
      <w:r w:rsidRPr="001A526F">
        <w:rPr>
          <w:b/>
        </w:rPr>
        <w:t xml:space="preserve">EF = 1,4 + (- 0,03 * EFactor) = </w:t>
      </w:r>
      <w:r w:rsidR="00322EF2" w:rsidRPr="00322EF2">
        <w:rPr>
          <w:b/>
          <w:highlight w:val="yellow"/>
        </w:rPr>
        <w:t>1.1</w:t>
      </w:r>
    </w:p>
    <w:p w14:paraId="5A4B9AB3" w14:textId="77777777" w:rsidR="00844329" w:rsidRDefault="00844329" w:rsidP="00844329">
      <w:pPr>
        <w:pStyle w:val="PSI-Ttulo2"/>
      </w:pPr>
      <w:bookmarkStart w:id="15" w:name="_Toc177142301"/>
      <w:r>
        <w:t>Cálculo de Puntos de Casos de Uso Ajustados</w:t>
      </w:r>
      <w:bookmarkEnd w:id="15"/>
    </w:p>
    <w:p w14:paraId="7991EC48" w14:textId="336BAD66" w:rsidR="00584F64" w:rsidRPr="00584F64" w:rsidRDefault="00584F64" w:rsidP="00584F64">
      <w:pPr>
        <w:pStyle w:val="PSI-Normal"/>
        <w:rPr>
          <w:b/>
        </w:rPr>
      </w:pPr>
      <w:r w:rsidRPr="00584F64">
        <w:rPr>
          <w:b/>
        </w:rPr>
        <w:t xml:space="preserve">UCP = UUCP * TCF * EF = </w:t>
      </w:r>
      <w:r w:rsidR="00493F1A">
        <w:rPr>
          <w:b/>
        </w:rPr>
        <w:t>152</w:t>
      </w:r>
      <w:r w:rsidR="006706F8">
        <w:rPr>
          <w:b/>
        </w:rPr>
        <w:t xml:space="preserve"> * 0.77 * </w:t>
      </w:r>
      <w:r w:rsidR="00322EF2">
        <w:rPr>
          <w:b/>
        </w:rPr>
        <w:t>1.1</w:t>
      </w:r>
      <w:r w:rsidR="006706F8">
        <w:rPr>
          <w:b/>
        </w:rPr>
        <w:t xml:space="preserve"> = </w:t>
      </w:r>
      <w:r w:rsidR="006706F8" w:rsidRPr="00493F1A">
        <w:rPr>
          <w:b/>
          <w:highlight w:val="yellow"/>
        </w:rPr>
        <w:t>1</w:t>
      </w:r>
      <w:r w:rsidR="00322EF2">
        <w:rPr>
          <w:b/>
          <w:highlight w:val="yellow"/>
        </w:rPr>
        <w:t>28</w:t>
      </w:r>
      <w:r w:rsidR="00493F1A" w:rsidRPr="00322EF2">
        <w:rPr>
          <w:b/>
          <w:highlight w:val="yellow"/>
        </w:rPr>
        <w:t>.</w:t>
      </w:r>
      <w:r w:rsidR="00322EF2" w:rsidRPr="00322EF2">
        <w:rPr>
          <w:b/>
          <w:highlight w:val="yellow"/>
        </w:rPr>
        <w:t>74</w:t>
      </w:r>
    </w:p>
    <w:p w14:paraId="6E22799E" w14:textId="77777777" w:rsidR="00844329" w:rsidRDefault="00844329" w:rsidP="002A0277">
      <w:pPr>
        <w:pStyle w:val="PSI-Normal"/>
      </w:pPr>
    </w:p>
    <w:p w14:paraId="3BA09F28" w14:textId="77777777" w:rsidR="00844329" w:rsidRDefault="00844329" w:rsidP="005B5AEE">
      <w:pPr>
        <w:pStyle w:val="PSI-Ttulo1"/>
      </w:pPr>
      <w:bookmarkStart w:id="16" w:name="_Toc177142302"/>
      <w:r>
        <w:t>Estimación de Horas-Hombre</w:t>
      </w:r>
      <w:bookmarkEnd w:id="16"/>
    </w:p>
    <w:p w14:paraId="4141C2B0" w14:textId="47B87657" w:rsidR="00C4529C" w:rsidRPr="00C4529C" w:rsidRDefault="00C4529C" w:rsidP="00C4529C">
      <w:pPr>
        <w:pStyle w:val="PSI-Normal"/>
        <w:rPr>
          <w:b/>
        </w:rPr>
      </w:pPr>
      <w:r w:rsidRPr="00C4529C">
        <w:rPr>
          <w:b/>
        </w:rPr>
        <w:t xml:space="preserve">Total Hombres Hora = UCP * </w:t>
      </w:r>
      <w:r w:rsidR="001C3DEB">
        <w:rPr>
          <w:b/>
        </w:rPr>
        <w:t>4</w:t>
      </w:r>
      <w:r w:rsidRPr="00C4529C">
        <w:rPr>
          <w:b/>
        </w:rPr>
        <w:t xml:space="preserve"> = </w:t>
      </w:r>
      <w:r w:rsidR="00493F1A">
        <w:rPr>
          <w:b/>
        </w:rPr>
        <w:t>1</w:t>
      </w:r>
      <w:r w:rsidR="00322EF2">
        <w:rPr>
          <w:b/>
        </w:rPr>
        <w:t>2</w:t>
      </w:r>
      <w:r w:rsidR="009440C7">
        <w:rPr>
          <w:b/>
        </w:rPr>
        <w:t>8</w:t>
      </w:r>
      <w:r w:rsidR="00493F1A">
        <w:rPr>
          <w:b/>
        </w:rPr>
        <w:t>.</w:t>
      </w:r>
      <w:r w:rsidR="009440C7">
        <w:rPr>
          <w:b/>
        </w:rPr>
        <w:t>74</w:t>
      </w:r>
      <w:r w:rsidR="006706F8">
        <w:rPr>
          <w:b/>
        </w:rPr>
        <w:t xml:space="preserve"> * 4 = </w:t>
      </w:r>
      <w:r w:rsidR="00322EF2">
        <w:rPr>
          <w:b/>
          <w:highlight w:val="yellow"/>
        </w:rPr>
        <w:t>5</w:t>
      </w:r>
      <w:r w:rsidR="009440C7">
        <w:rPr>
          <w:b/>
          <w:highlight w:val="yellow"/>
        </w:rPr>
        <w:t>14</w:t>
      </w:r>
      <w:r w:rsidR="00731714" w:rsidRPr="00731714">
        <w:rPr>
          <w:b/>
          <w:highlight w:val="yellow"/>
        </w:rPr>
        <w:t>.</w:t>
      </w:r>
      <w:r w:rsidR="00322EF2" w:rsidRPr="009440C7">
        <w:rPr>
          <w:b/>
          <w:highlight w:val="yellow"/>
        </w:rPr>
        <w:t>9</w:t>
      </w:r>
      <w:r w:rsidR="009440C7" w:rsidRPr="009440C7">
        <w:rPr>
          <w:b/>
          <w:highlight w:val="yellow"/>
        </w:rPr>
        <w:t>6</w:t>
      </w:r>
    </w:p>
    <w:p w14:paraId="16773DF5" w14:textId="305B6EC2" w:rsidR="00E44F6A" w:rsidRDefault="006706F8" w:rsidP="005411C7">
      <w:pPr>
        <w:pStyle w:val="PSI-Normal"/>
        <w:ind w:left="0" w:firstLine="0"/>
      </w:pPr>
      <w:r>
        <w:t>Integrantes 3, con una dedicación semanal de 20 hs</w:t>
      </w:r>
    </w:p>
    <w:p w14:paraId="4E9ED205" w14:textId="0D464F80" w:rsidR="006706F8" w:rsidRDefault="006706F8" w:rsidP="005411C7">
      <w:pPr>
        <w:pStyle w:val="PSI-Normal"/>
        <w:ind w:left="0" w:firstLine="0"/>
      </w:pPr>
      <w:r>
        <w:t xml:space="preserve">( </w:t>
      </w:r>
      <w:r w:rsidR="00322EF2">
        <w:t>5</w:t>
      </w:r>
      <w:r w:rsidR="009440C7">
        <w:t>14</w:t>
      </w:r>
      <w:r>
        <w:t>.</w:t>
      </w:r>
      <w:r w:rsidR="00322EF2">
        <w:t>9</w:t>
      </w:r>
      <w:r w:rsidR="009440C7">
        <w:t>6</w:t>
      </w:r>
      <w:r>
        <w:t xml:space="preserve"> / 3 ) / 20 =</w:t>
      </w:r>
      <w:r w:rsidR="00731714">
        <w:t xml:space="preserve"> </w:t>
      </w:r>
      <w:r w:rsidR="00322EF2">
        <w:rPr>
          <w:b/>
          <w:bCs/>
          <w:highlight w:val="yellow"/>
        </w:rPr>
        <w:t>8</w:t>
      </w:r>
      <w:r w:rsidRPr="009440C7">
        <w:rPr>
          <w:b/>
          <w:bCs/>
          <w:highlight w:val="yellow"/>
        </w:rPr>
        <w:t>,</w:t>
      </w:r>
      <w:r w:rsidR="009440C7" w:rsidRPr="009440C7">
        <w:rPr>
          <w:b/>
          <w:bCs/>
          <w:highlight w:val="yellow"/>
        </w:rPr>
        <w:t>58</w:t>
      </w:r>
      <w:r w:rsidRPr="006706F8">
        <w:rPr>
          <w:b/>
          <w:bCs/>
        </w:rPr>
        <w:t xml:space="preserve"> semanas de trabajo</w:t>
      </w:r>
      <w:r>
        <w:rPr>
          <w:b/>
          <w:bCs/>
        </w:rPr>
        <w:t xml:space="preserve"> para la codificación</w:t>
      </w:r>
    </w:p>
    <w:p w14:paraId="1C6739C5" w14:textId="77777777" w:rsidR="006706F8" w:rsidRDefault="006706F8" w:rsidP="005411C7">
      <w:pPr>
        <w:pStyle w:val="PSI-Normal"/>
        <w:ind w:left="0" w:firstLine="0"/>
      </w:pPr>
    </w:p>
    <w:p w14:paraId="7790A862" w14:textId="77777777" w:rsidR="00844329" w:rsidRDefault="00844329" w:rsidP="005B5AEE">
      <w:pPr>
        <w:pStyle w:val="PSI-Ttulo1"/>
      </w:pPr>
      <w:bookmarkStart w:id="17" w:name="_Toc177142303"/>
      <w:r>
        <w:t>Estimación del Costo de Desarrollo</w:t>
      </w:r>
      <w:bookmarkEnd w:id="17"/>
    </w:p>
    <w:p w14:paraId="0398A347" w14:textId="315B33F9" w:rsidR="00844329" w:rsidRDefault="006706F8" w:rsidP="002A0277">
      <w:pPr>
        <w:pStyle w:val="PSI-Normal"/>
      </w:pPr>
      <w:r>
        <w:t>Teniendo en cuenta que lo anterior solo contempla el desarrollo, la totalidad del proyecto demandaría 1</w:t>
      </w:r>
      <w:r w:rsidR="00322EF2">
        <w:t>2</w:t>
      </w:r>
      <w:r>
        <w:t>,</w:t>
      </w:r>
      <w:r w:rsidR="009440C7">
        <w:t>87</w:t>
      </w:r>
      <w:r>
        <w:t xml:space="preserve"> semanas (60% tareas restantes) + </w:t>
      </w:r>
      <w:r w:rsidR="00322EF2">
        <w:t>8</w:t>
      </w:r>
      <w:r>
        <w:t>,</w:t>
      </w:r>
      <w:r w:rsidR="009440C7">
        <w:t>58</w:t>
      </w:r>
      <w:r>
        <w:t xml:space="preserve"> semanas (solo </w:t>
      </w:r>
      <w:r w:rsidR="00305CD6">
        <w:t>codificación</w:t>
      </w:r>
      <w:r>
        <w:t xml:space="preserve">) = </w:t>
      </w:r>
    </w:p>
    <w:p w14:paraId="20D762A2" w14:textId="2778291F" w:rsidR="00305CD6" w:rsidRDefault="00731714" w:rsidP="00305CD6">
      <w:pPr>
        <w:pStyle w:val="PSI-Normal"/>
        <w:jc w:val="center"/>
        <w:rPr>
          <w:b/>
          <w:bCs/>
          <w:sz w:val="24"/>
          <w:szCs w:val="24"/>
        </w:rPr>
      </w:pPr>
      <w:r>
        <w:rPr>
          <w:b/>
          <w:bCs/>
        </w:rPr>
        <w:t xml:space="preserve">( </w:t>
      </w:r>
      <w:r w:rsidR="00322EF2">
        <w:rPr>
          <w:b/>
          <w:bCs/>
        </w:rPr>
        <w:t>2</w:t>
      </w:r>
      <w:r w:rsidR="009440C7">
        <w:rPr>
          <w:b/>
          <w:bCs/>
        </w:rPr>
        <w:t>1</w:t>
      </w:r>
      <w:r w:rsidR="00305CD6" w:rsidRPr="00305CD6">
        <w:rPr>
          <w:b/>
          <w:bCs/>
        </w:rPr>
        <w:t>.</w:t>
      </w:r>
      <w:r w:rsidR="009440C7">
        <w:rPr>
          <w:b/>
          <w:bCs/>
        </w:rPr>
        <w:t>45</w:t>
      </w:r>
      <w:r w:rsidR="00305CD6" w:rsidRPr="00305CD6">
        <w:rPr>
          <w:b/>
          <w:bCs/>
        </w:rPr>
        <w:t xml:space="preserve"> semanas</w:t>
      </w:r>
      <w:r>
        <w:rPr>
          <w:b/>
          <w:bCs/>
        </w:rPr>
        <w:t xml:space="preserve"> * 7 dias ) / 30 </w:t>
      </w:r>
      <w:r w:rsidR="00305CD6">
        <w:rPr>
          <w:b/>
          <w:bCs/>
        </w:rPr>
        <w:t xml:space="preserve"> = </w:t>
      </w:r>
      <w:r w:rsidR="009440C7">
        <w:rPr>
          <w:b/>
          <w:bCs/>
          <w:sz w:val="24"/>
          <w:szCs w:val="24"/>
          <w:highlight w:val="yellow"/>
        </w:rPr>
        <w:t>5,1</w:t>
      </w:r>
      <w:r w:rsidR="00305CD6" w:rsidRPr="00731714">
        <w:rPr>
          <w:b/>
          <w:bCs/>
          <w:sz w:val="24"/>
          <w:szCs w:val="24"/>
          <w:highlight w:val="yellow"/>
        </w:rPr>
        <w:t xml:space="preserve"> meses de desarrollo (TOTAL)</w:t>
      </w:r>
    </w:p>
    <w:p w14:paraId="6D35BE8D" w14:textId="77777777" w:rsidR="001F504E" w:rsidRDefault="001F504E" w:rsidP="00305CD6">
      <w:pPr>
        <w:pStyle w:val="PSI-Normal"/>
        <w:jc w:val="center"/>
        <w:rPr>
          <w:sz w:val="24"/>
          <w:szCs w:val="24"/>
        </w:rPr>
      </w:pPr>
    </w:p>
    <w:p w14:paraId="110BB6CC" w14:textId="77777777" w:rsidR="001F504E" w:rsidRDefault="001F504E" w:rsidP="001F504E">
      <w:pPr>
        <w:pStyle w:val="PSI-Normal"/>
        <w:jc w:val="left"/>
        <w:rPr>
          <w:sz w:val="24"/>
          <w:szCs w:val="24"/>
        </w:rPr>
      </w:pPr>
      <w:r>
        <w:rPr>
          <w:sz w:val="24"/>
          <w:szCs w:val="24"/>
        </w:rPr>
        <w:t>El esfuerzo desagregado por fases de desarrollo es el siguiente:</w:t>
      </w:r>
    </w:p>
    <w:p w14:paraId="097064F0" w14:textId="77777777" w:rsidR="001F504E" w:rsidRDefault="001F504E" w:rsidP="001F504E">
      <w:pPr>
        <w:rPr>
          <w:b/>
          <w:bCs/>
          <w:sz w:val="24"/>
          <w:szCs w:val="24"/>
          <w:lang w:val="es-AR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72"/>
        <w:gridCol w:w="2087"/>
        <w:gridCol w:w="2087"/>
      </w:tblGrid>
      <w:tr w:rsidR="001F504E" w14:paraId="52361ACD" w14:textId="77777777" w:rsidTr="003F4E3C">
        <w:trPr>
          <w:jc w:val="center"/>
        </w:trPr>
        <w:tc>
          <w:tcPr>
            <w:tcW w:w="4072" w:type="dxa"/>
            <w:shd w:val="clear" w:color="auto" w:fill="D9D9D9" w:themeFill="background1" w:themeFillShade="D9"/>
          </w:tcPr>
          <w:p w14:paraId="37DD00D6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  <w:jc w:val="center"/>
            </w:pPr>
            <w:r>
              <w:lastRenderedPageBreak/>
              <w:t>Actividad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3475EDAE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  <w:jc w:val="center"/>
            </w:pPr>
            <w:r>
              <w:t>Porcentaje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2B2C012E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  <w:jc w:val="center"/>
            </w:pPr>
            <w:r>
              <w:t>Esfuerzo Estimado</w:t>
            </w:r>
          </w:p>
        </w:tc>
      </w:tr>
      <w:tr w:rsidR="001F504E" w14:paraId="316E2996" w14:textId="77777777" w:rsidTr="003F4E3C">
        <w:trPr>
          <w:jc w:val="center"/>
        </w:trPr>
        <w:tc>
          <w:tcPr>
            <w:tcW w:w="4072" w:type="dxa"/>
          </w:tcPr>
          <w:p w14:paraId="00AF0331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Análisis</w:t>
            </w:r>
          </w:p>
        </w:tc>
        <w:tc>
          <w:tcPr>
            <w:tcW w:w="2087" w:type="dxa"/>
          </w:tcPr>
          <w:p w14:paraId="551A24AC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10%</w:t>
            </w:r>
          </w:p>
        </w:tc>
        <w:tc>
          <w:tcPr>
            <w:tcW w:w="2087" w:type="dxa"/>
          </w:tcPr>
          <w:p w14:paraId="66FDCB53" w14:textId="72FDB25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2,14</w:t>
            </w:r>
            <w:r>
              <w:t xml:space="preserve"> semanas</w:t>
            </w:r>
          </w:p>
        </w:tc>
      </w:tr>
      <w:tr w:rsidR="001F504E" w14:paraId="72D5CDA6" w14:textId="77777777" w:rsidTr="003F4E3C">
        <w:trPr>
          <w:jc w:val="center"/>
        </w:trPr>
        <w:tc>
          <w:tcPr>
            <w:tcW w:w="4072" w:type="dxa"/>
          </w:tcPr>
          <w:p w14:paraId="6A3E31B0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Diseño</w:t>
            </w:r>
          </w:p>
        </w:tc>
        <w:tc>
          <w:tcPr>
            <w:tcW w:w="2087" w:type="dxa"/>
          </w:tcPr>
          <w:p w14:paraId="6F0510BD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20%</w:t>
            </w:r>
          </w:p>
        </w:tc>
        <w:tc>
          <w:tcPr>
            <w:tcW w:w="2087" w:type="dxa"/>
          </w:tcPr>
          <w:p w14:paraId="306020C4" w14:textId="1A359100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4,29</w:t>
            </w:r>
            <w:r>
              <w:t xml:space="preserve"> semanas</w:t>
            </w:r>
          </w:p>
        </w:tc>
      </w:tr>
      <w:tr w:rsidR="001F504E" w14:paraId="072AE160" w14:textId="77777777" w:rsidTr="003F4E3C">
        <w:trPr>
          <w:jc w:val="center"/>
        </w:trPr>
        <w:tc>
          <w:tcPr>
            <w:tcW w:w="4072" w:type="dxa"/>
          </w:tcPr>
          <w:p w14:paraId="0F3F6054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Codificación</w:t>
            </w:r>
          </w:p>
        </w:tc>
        <w:tc>
          <w:tcPr>
            <w:tcW w:w="2087" w:type="dxa"/>
          </w:tcPr>
          <w:p w14:paraId="0D5F3648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40%</w:t>
            </w:r>
          </w:p>
        </w:tc>
        <w:tc>
          <w:tcPr>
            <w:tcW w:w="2087" w:type="dxa"/>
          </w:tcPr>
          <w:p w14:paraId="18B231BD" w14:textId="00E2C9AF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8,58</w:t>
            </w:r>
            <w:r>
              <w:t xml:space="preserve"> semanas</w:t>
            </w:r>
          </w:p>
        </w:tc>
      </w:tr>
      <w:tr w:rsidR="001F504E" w14:paraId="5E7D9B61" w14:textId="77777777" w:rsidTr="003F4E3C">
        <w:trPr>
          <w:jc w:val="center"/>
        </w:trPr>
        <w:tc>
          <w:tcPr>
            <w:tcW w:w="4072" w:type="dxa"/>
          </w:tcPr>
          <w:p w14:paraId="1314DED1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Pruebas</w:t>
            </w:r>
          </w:p>
        </w:tc>
        <w:tc>
          <w:tcPr>
            <w:tcW w:w="2087" w:type="dxa"/>
          </w:tcPr>
          <w:p w14:paraId="22B4C195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15%</w:t>
            </w:r>
          </w:p>
        </w:tc>
        <w:tc>
          <w:tcPr>
            <w:tcW w:w="2087" w:type="dxa"/>
          </w:tcPr>
          <w:p w14:paraId="0B7339D0" w14:textId="5ECE1784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3.22</w:t>
            </w:r>
            <w:r>
              <w:t xml:space="preserve"> semanas</w:t>
            </w:r>
          </w:p>
        </w:tc>
      </w:tr>
      <w:tr w:rsidR="001F504E" w14:paraId="4B3CA306" w14:textId="77777777" w:rsidTr="003F4E3C">
        <w:trPr>
          <w:jc w:val="center"/>
        </w:trPr>
        <w:tc>
          <w:tcPr>
            <w:tcW w:w="4072" w:type="dxa"/>
          </w:tcPr>
          <w:p w14:paraId="13BEC8A2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Sobrecarga (otras actividades)</w:t>
            </w:r>
          </w:p>
        </w:tc>
        <w:tc>
          <w:tcPr>
            <w:tcW w:w="2087" w:type="dxa"/>
          </w:tcPr>
          <w:p w14:paraId="1923B403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15%</w:t>
            </w:r>
          </w:p>
        </w:tc>
        <w:tc>
          <w:tcPr>
            <w:tcW w:w="2087" w:type="dxa"/>
          </w:tcPr>
          <w:p w14:paraId="09BDA3AC" w14:textId="0024EB60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3.22</w:t>
            </w:r>
            <w:r>
              <w:t xml:space="preserve"> semanas</w:t>
            </w:r>
          </w:p>
        </w:tc>
      </w:tr>
      <w:tr w:rsidR="001F504E" w14:paraId="50FA26D8" w14:textId="77777777" w:rsidTr="003F4E3C">
        <w:trPr>
          <w:jc w:val="center"/>
        </w:trPr>
        <w:tc>
          <w:tcPr>
            <w:tcW w:w="4072" w:type="dxa"/>
          </w:tcPr>
          <w:p w14:paraId="7046F717" w14:textId="77777777" w:rsidR="001F504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</w:pPr>
          </w:p>
        </w:tc>
        <w:tc>
          <w:tcPr>
            <w:tcW w:w="2087" w:type="dxa"/>
          </w:tcPr>
          <w:p w14:paraId="6D822C5B" w14:textId="77777777" w:rsidR="001F504E" w:rsidRPr="00407FF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  <w:jc w:val="right"/>
              <w:rPr>
                <w:b/>
                <w:bCs/>
              </w:rPr>
            </w:pPr>
            <w:r w:rsidRPr="00407FFE">
              <w:rPr>
                <w:b/>
                <w:bCs/>
              </w:rPr>
              <w:t>TOTAL</w:t>
            </w:r>
          </w:p>
        </w:tc>
        <w:tc>
          <w:tcPr>
            <w:tcW w:w="2087" w:type="dxa"/>
          </w:tcPr>
          <w:p w14:paraId="35EC9AC4" w14:textId="2ED15C63" w:rsidR="001F504E" w:rsidRPr="00407FFE" w:rsidRDefault="001F504E" w:rsidP="003F4E3C">
            <w:pPr>
              <w:tabs>
                <w:tab w:val="left" w:pos="0"/>
              </w:tabs>
              <w:spacing w:before="120" w:after="60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21,45</w:t>
            </w:r>
            <w:r w:rsidRPr="00407FFE">
              <w:rPr>
                <w:b/>
                <w:bCs/>
              </w:rPr>
              <w:t xml:space="preserve"> semanas</w:t>
            </w:r>
          </w:p>
        </w:tc>
      </w:tr>
    </w:tbl>
    <w:p w14:paraId="31EAA013" w14:textId="77777777" w:rsidR="001F504E" w:rsidRPr="00731714" w:rsidRDefault="001F504E" w:rsidP="00305CD6">
      <w:pPr>
        <w:pStyle w:val="PSI-Normal"/>
        <w:jc w:val="center"/>
        <w:rPr>
          <w:b/>
          <w:bCs/>
          <w:sz w:val="24"/>
          <w:szCs w:val="24"/>
        </w:rPr>
      </w:pPr>
    </w:p>
    <w:sectPr w:rsidR="001F504E" w:rsidRPr="00731714" w:rsidSect="00477BE8">
      <w:headerReference w:type="default" r:id="rId13"/>
      <w:footerReference w:type="default" r:id="rId14"/>
      <w:pgSz w:w="11906" w:h="16838"/>
      <w:pgMar w:top="1535" w:right="1701" w:bottom="1417" w:left="1701" w:header="567" w:footer="5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EF072" w14:textId="77777777" w:rsidR="00477BE8" w:rsidRDefault="00477BE8" w:rsidP="00C94FBE">
      <w:pPr>
        <w:spacing w:before="0" w:line="240" w:lineRule="auto"/>
      </w:pPr>
      <w:r>
        <w:separator/>
      </w:r>
    </w:p>
    <w:p w14:paraId="7E7B0F97" w14:textId="77777777" w:rsidR="00477BE8" w:rsidRDefault="00477BE8"/>
  </w:endnote>
  <w:endnote w:type="continuationSeparator" w:id="0">
    <w:p w14:paraId="1995A0D7" w14:textId="77777777" w:rsidR="00477BE8" w:rsidRDefault="00477BE8" w:rsidP="00C94FBE">
      <w:pPr>
        <w:spacing w:before="0" w:line="240" w:lineRule="auto"/>
      </w:pPr>
      <w:r>
        <w:continuationSeparator/>
      </w:r>
    </w:p>
    <w:p w14:paraId="1C48055D" w14:textId="77777777" w:rsidR="00477BE8" w:rsidRDefault="00477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042029" w:usb3="00000000" w:csb0="8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charset w:val="00"/>
    <w:family w:val="swiss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78B2C" w14:textId="4A8E2BAB" w:rsidR="00DA2CBA" w:rsidRDefault="00505DB7" w:rsidP="000F4F97">
    <w:pPr>
      <w:tabs>
        <w:tab w:val="center" w:pos="425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8D214A4" wp14:editId="03CF80D5">
              <wp:simplePos x="0" y="0"/>
              <wp:positionH relativeFrom="column">
                <wp:posOffset>-1133475</wp:posOffset>
              </wp:positionH>
              <wp:positionV relativeFrom="paragraph">
                <wp:posOffset>78105</wp:posOffset>
              </wp:positionV>
              <wp:extent cx="7703820" cy="0"/>
              <wp:effectExtent l="13335" t="10160" r="7620" b="8890"/>
              <wp:wrapNone/>
              <wp:docPr id="14" name="AutoShap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038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DD3F2E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7" o:spid="_x0000_s1026" type="#_x0000_t32" style="position:absolute;margin-left:-89.25pt;margin-top:6.15pt;width:606.6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" strokecolor="#210284"/>
          </w:pict>
        </mc:Fallback>
      </mc:AlternateContent>
    </w:r>
    <w:sdt>
      <w:sdtPr>
        <w:alias w:val="Compañía"/>
        <w:id w:val="3709535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D206BE">
          <w:t>3-BYTE Team</w:t>
        </w:r>
      </w:sdtContent>
    </w:sdt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C21FCE5" wp14:editId="17964EEC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10" name="Conector recto de flech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3EF5E572" id="Conector recto de flecha 10" o:spid="_x0000_s1026" type="#_x0000_t32" style="position:absolute;margin-left:-1.15pt;margin-top:777.7pt;width:600pt;height:.8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9F3BFC5" wp14:editId="31ADE068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9" name="Conector recto de flech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448718C" id="Conector recto de flecha 9" o:spid="_x0000_s1026" type="#_x0000_t32" style="position:absolute;margin-left:-1.15pt;margin-top:777.7pt;width:600pt;height:.8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FBAFC6D" wp14:editId="7491AFD4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8" name="Conector recto de flech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736DA0CE" id="Conector recto de flecha 8" o:spid="_x0000_s1026" type="#_x0000_t32" style="position:absolute;margin-left:-1.15pt;margin-top:777.7pt;width:600pt;height:.8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FDC0423" wp14:editId="06775CF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793115"/>
              <wp:effectExtent l="8255" t="10160" r="5715" b="6350"/>
              <wp:wrapNone/>
              <wp:docPr id="7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9311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7EF72688" id="Rectangle 26" o:spid="_x0000_s1026" style="position:absolute;margin-left:0;margin-top:0;width:7.15pt;height:62.45pt;z-index:25167564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" fillcolor="#210284" strokecolor="#205867 [1608]">
              <w10:wrap anchorx="margin" anchory="page"/>
            </v:rect>
          </w:pict>
        </mc:Fallback>
      </mc:AlternateContent>
    </w:r>
    <w:sdt>
      <w:sdtPr>
        <w:id w:val="3709536"/>
        <w:docPartObj>
          <w:docPartGallery w:val="Page Numbers (Top of Page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5104" behindDoc="0" locked="0" layoutInCell="1" allowOverlap="1" wp14:anchorId="4B32D5D4" wp14:editId="1B8B28DC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9876790</wp:posOffset>
                  </wp:positionV>
                  <wp:extent cx="7620000" cy="10795"/>
                  <wp:effectExtent l="0" t="0" r="0" b="8255"/>
                  <wp:wrapNone/>
                  <wp:docPr id="2" name="Conector recto de flech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7620000" cy="10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10284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shape w14:anchorId="5A232B4D" id="Conector recto de flecha 2" o:spid="_x0000_s1026" type="#_x0000_t32" style="position:absolute;margin-left:-1.15pt;margin-top:777.7pt;width:600pt;height:.8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    </w:pict>
            </mc:Fallback>
          </mc:AlternateContent>
        </w:r>
        <w:r w:rsidR="00DA2CBA">
          <w:tab/>
        </w:r>
        <w:r w:rsidR="00DA2CBA">
          <w:tab/>
        </w:r>
        <w:r w:rsidR="00DA2CBA">
          <w:tab/>
        </w:r>
        <w:r w:rsidR="00DA2CBA">
          <w:tab/>
        </w:r>
        <w:r w:rsidR="00DA2CBA">
          <w:tab/>
        </w:r>
        <w:r w:rsidR="00DA2CBA" w:rsidRPr="00DD5A70">
          <w:rPr>
            <w:rFonts w:asciiTheme="majorHAnsi" w:hAnsiTheme="majorHAnsi" w:cstheme="majorHAnsi"/>
          </w:rPr>
          <w:t xml:space="preserve">Página </w:t>
        </w:r>
        <w:r w:rsidR="00AA3BD1" w:rsidRPr="00DD5A70">
          <w:rPr>
            <w:rFonts w:asciiTheme="majorHAnsi" w:hAnsiTheme="majorHAnsi" w:cstheme="majorHAnsi"/>
          </w:rPr>
          <w:fldChar w:fldCharType="begin"/>
        </w:r>
        <w:r w:rsidR="00DA2CBA" w:rsidRPr="00DD5A70">
          <w:rPr>
            <w:rFonts w:asciiTheme="majorHAnsi" w:hAnsiTheme="majorHAnsi" w:cstheme="majorHAnsi"/>
          </w:rPr>
          <w:instrText xml:space="preserve"> PAGE </w:instrText>
        </w:r>
        <w:r w:rsidR="00AA3BD1" w:rsidRPr="00DD5A70">
          <w:rPr>
            <w:rFonts w:asciiTheme="majorHAnsi" w:hAnsiTheme="majorHAnsi" w:cstheme="majorHAnsi"/>
          </w:rPr>
          <w:fldChar w:fldCharType="separate"/>
        </w:r>
        <w:r w:rsidR="00BD4891">
          <w:rPr>
            <w:rFonts w:asciiTheme="majorHAnsi" w:hAnsiTheme="majorHAnsi" w:cstheme="majorHAnsi"/>
            <w:noProof/>
          </w:rPr>
          <w:t>2</w:t>
        </w:r>
        <w:r w:rsidR="00AA3BD1" w:rsidRPr="00DD5A70">
          <w:rPr>
            <w:rFonts w:asciiTheme="majorHAnsi" w:hAnsiTheme="majorHAnsi" w:cstheme="majorHAnsi"/>
          </w:rPr>
          <w:fldChar w:fldCharType="end"/>
        </w:r>
        <w:r w:rsidR="00DA2CBA" w:rsidRPr="00DD5A70">
          <w:rPr>
            <w:rFonts w:asciiTheme="majorHAnsi" w:hAnsiTheme="majorHAnsi" w:cstheme="majorHAnsi"/>
          </w:rPr>
          <w:t xml:space="preserve"> de </w:t>
        </w:r>
        <w:r w:rsidR="00AA3BD1" w:rsidRPr="00DD5A70">
          <w:rPr>
            <w:rFonts w:asciiTheme="majorHAnsi" w:hAnsiTheme="majorHAnsi" w:cstheme="majorHAnsi"/>
          </w:rPr>
          <w:fldChar w:fldCharType="begin"/>
        </w:r>
        <w:r w:rsidR="00DA2CBA" w:rsidRPr="00DD5A70">
          <w:rPr>
            <w:rFonts w:asciiTheme="majorHAnsi" w:hAnsiTheme="majorHAnsi" w:cstheme="majorHAnsi"/>
          </w:rPr>
          <w:instrText xml:space="preserve"> NUMPAGES  </w:instrText>
        </w:r>
        <w:r w:rsidR="00AA3BD1" w:rsidRPr="00DD5A70">
          <w:rPr>
            <w:rFonts w:asciiTheme="majorHAnsi" w:hAnsiTheme="majorHAnsi" w:cstheme="majorHAnsi"/>
          </w:rPr>
          <w:fldChar w:fldCharType="separate"/>
        </w:r>
        <w:r w:rsidR="00BD4891">
          <w:rPr>
            <w:rFonts w:asciiTheme="majorHAnsi" w:hAnsiTheme="majorHAnsi" w:cstheme="majorHAnsi"/>
            <w:noProof/>
          </w:rPr>
          <w:t>7</w:t>
        </w:r>
        <w:r w:rsidR="00AA3BD1" w:rsidRPr="00DD5A70">
          <w:rPr>
            <w:rFonts w:asciiTheme="majorHAnsi" w:hAnsiTheme="majorHAnsi" w:cstheme="majorHAnsi"/>
          </w:rPr>
          <w:fldChar w:fldCharType="end"/>
        </w:r>
      </w:sdtContent>
    </w:sdt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977D58" wp14:editId="2E173678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793115"/>
              <wp:effectExtent l="9525" t="10160" r="13970" b="6350"/>
              <wp:wrapNone/>
              <wp:docPr id="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9311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3FE0A79D" id="Rectangle 11" o:spid="_x0000_s1026" style="position:absolute;margin-left:0;margin-top:0;width:7.15pt;height:62.45pt;z-index:25167052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" fillcolor="#210284" strokecolor="#205867 [1608]">
              <w10:wrap anchorx="margin" anchory="page"/>
            </v:rect>
          </w:pict>
        </mc:Fallback>
      </mc:AlternateContent>
    </w:r>
  </w:p>
  <w:sdt>
    <w:sdtPr>
      <w:alias w:val="Autor"/>
      <w:id w:val="10350663"/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4C72EE47" w14:textId="0CC68874" w:rsidR="00DA2CBA" w:rsidRDefault="00D206BE" w:rsidP="0092483A">
        <w:pPr>
          <w:tabs>
            <w:tab w:val="center" w:pos="4252"/>
          </w:tabs>
          <w:spacing w:before="0"/>
        </w:pPr>
        <w:r>
          <w:t>Adrián PORTILLO, Glenda FLORES, Franco ROSAS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BD981" w14:textId="77777777" w:rsidR="00477BE8" w:rsidRDefault="00477BE8" w:rsidP="00C94FBE">
      <w:pPr>
        <w:spacing w:before="0" w:line="240" w:lineRule="auto"/>
      </w:pPr>
      <w:r>
        <w:separator/>
      </w:r>
    </w:p>
    <w:p w14:paraId="19841098" w14:textId="77777777" w:rsidR="00477BE8" w:rsidRDefault="00477BE8"/>
  </w:footnote>
  <w:footnote w:type="continuationSeparator" w:id="0">
    <w:p w14:paraId="33D27E66" w14:textId="77777777" w:rsidR="00477BE8" w:rsidRDefault="00477BE8" w:rsidP="00C94FBE">
      <w:pPr>
        <w:spacing w:before="0" w:line="240" w:lineRule="auto"/>
      </w:pPr>
      <w:r>
        <w:continuationSeparator/>
      </w:r>
    </w:p>
    <w:p w14:paraId="2D47D111" w14:textId="77777777" w:rsidR="00477BE8" w:rsidRDefault="00477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alias w:val="Título"/>
      <w:id w:val="11545881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60F481C" w14:textId="7321AC53" w:rsidR="00DA2CBA" w:rsidRDefault="00081FE7">
        <w:pPr>
          <w:pStyle w:val="Encabezado"/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Estimación #1</w:t>
        </w:r>
      </w:p>
    </w:sdtContent>
  </w:sdt>
  <w:p w14:paraId="334E1ECF" w14:textId="54D3EE06" w:rsidR="00DA2CBA" w:rsidRPr="000F4F97" w:rsidRDefault="00505DB7" w:rsidP="000F4F97">
    <w:pPr>
      <w:pStyle w:val="Encabezado"/>
      <w:tabs>
        <w:tab w:val="clear" w:pos="4252"/>
        <w:tab w:val="clear" w:pos="8504"/>
        <w:tab w:val="left" w:pos="7740"/>
      </w:tabs>
      <w:ind w:left="0" w:firstLine="0"/>
      <w:rPr>
        <w:rFonts w:asciiTheme="majorHAnsi" w:eastAsiaTheme="majorEastAsia" w:hAnsiTheme="majorHAnsi" w:cstheme="majorBidi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867D85A" wp14:editId="6F2E0DCA">
              <wp:simplePos x="0" y="0"/>
              <wp:positionH relativeFrom="column">
                <wp:posOffset>-1150620</wp:posOffset>
              </wp:positionH>
              <wp:positionV relativeFrom="paragraph">
                <wp:posOffset>275590</wp:posOffset>
              </wp:positionV>
              <wp:extent cx="7620000" cy="10795"/>
              <wp:effectExtent l="0" t="0" r="0" b="8255"/>
              <wp:wrapNone/>
              <wp:docPr id="21" name="Conector recto de flech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B17EB1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1" o:spid="_x0000_s1026" type="#_x0000_t32" style="position:absolute;margin-left:-90.6pt;margin-top:21.7pt;width:600pt;height:.8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" strokecolor="#210284"/>
          </w:pict>
        </mc:Fallback>
      </mc:AlternateContent>
    </w:r>
    <w:r w:rsidR="00D206BE">
      <w:rPr>
        <w:noProof/>
      </w:rPr>
      <w:drawing>
        <wp:anchor distT="0" distB="0" distL="114300" distR="114300" simplePos="0" relativeHeight="251676160" behindDoc="0" locked="0" layoutInCell="1" allowOverlap="1" wp14:anchorId="69283CFE" wp14:editId="346F9F8D">
          <wp:simplePos x="0" y="0"/>
          <wp:positionH relativeFrom="column">
            <wp:posOffset>5257800</wp:posOffset>
          </wp:positionH>
          <wp:positionV relativeFrom="paragraph">
            <wp:posOffset>-468811</wp:posOffset>
          </wp:positionV>
          <wp:extent cx="519430" cy="681355"/>
          <wp:effectExtent l="0" t="0" r="0" b="4445"/>
          <wp:wrapThrough wrapText="bothSides">
            <wp:wrapPolygon edited="0">
              <wp:start x="7130" y="0"/>
              <wp:lineTo x="0" y="2416"/>
              <wp:lineTo x="0" y="14494"/>
              <wp:lineTo x="792" y="21137"/>
              <wp:lineTo x="19804" y="21137"/>
              <wp:lineTo x="20597" y="13890"/>
              <wp:lineTo x="20597" y="2416"/>
              <wp:lineTo x="14259" y="0"/>
              <wp:lineTo x="7130" y="0"/>
            </wp:wrapPolygon>
          </wp:wrapThrough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CBA">
      <w:rPr>
        <w:rFonts w:asciiTheme="majorHAnsi" w:eastAsiaTheme="majorEastAsia" w:hAnsiTheme="majorHAnsi" w:cstheme="majorBidi"/>
        <w:noProof/>
        <w:szCs w:val="36"/>
        <w:lang w:eastAsia="es-ES"/>
      </w:rPr>
      <w:drawing>
        <wp:anchor distT="0" distB="0" distL="114300" distR="114300" simplePos="0" relativeHeight="251642368" behindDoc="0" locked="0" layoutInCell="1" allowOverlap="1" wp14:anchorId="1FBB636B" wp14:editId="7B665A2A">
          <wp:simplePos x="0" y="0"/>
          <wp:positionH relativeFrom="margin">
            <wp:posOffset>-470535</wp:posOffset>
          </wp:positionH>
          <wp:positionV relativeFrom="margin">
            <wp:posOffset>-860425</wp:posOffset>
          </wp:positionV>
          <wp:extent cx="425450" cy="666750"/>
          <wp:effectExtent l="19050" t="0" r="0" b="0"/>
          <wp:wrapSquare wrapText="bothSides"/>
          <wp:docPr id="3" name="1 Imagen" descr="UNP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P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2545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eastAsiaTheme="majorEastAsia" w:hAnsiTheme="majorHAnsi" w:cstheme="majorBidi"/>
        <w:noProof/>
        <w:szCs w:val="36"/>
        <w:lang w:eastAsia="es-E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ABAEBB2" wp14:editId="299C532F">
              <wp:simplePos x="0" y="0"/>
              <wp:positionH relativeFrom="leftMargin">
                <wp:posOffset>494030</wp:posOffset>
              </wp:positionH>
              <wp:positionV relativeFrom="page">
                <wp:posOffset>0</wp:posOffset>
              </wp:positionV>
              <wp:extent cx="90805" cy="789305"/>
              <wp:effectExtent l="5715" t="9525" r="8255" b="10795"/>
              <wp:wrapNone/>
              <wp:docPr id="18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8930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6FC067EB" id="Rectangle 41" o:spid="_x0000_s1026" style="position:absolute;margin-left:38.9pt;margin-top:0;width:7.15pt;height:62.15pt;z-index:251680768;visibility:visible;mso-wrap-style:square;mso-width-percent:0;mso-height-percent:90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" fillcolor="#210284" strokecolor="#205867 [1608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szCs w:val="36"/>
        <w:lang w:eastAsia="es-E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FF0FEFA" wp14:editId="6B157896">
              <wp:simplePos x="0" y="0"/>
              <wp:positionH relativeFrom="leftMargin">
                <wp:posOffset>6974840</wp:posOffset>
              </wp:positionH>
              <wp:positionV relativeFrom="page">
                <wp:posOffset>0</wp:posOffset>
              </wp:positionV>
              <wp:extent cx="90805" cy="789940"/>
              <wp:effectExtent l="7620" t="9525" r="6350" b="10160"/>
              <wp:wrapNone/>
              <wp:docPr id="17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89940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554C27B9" id="Rectangle 34" o:spid="_x0000_s1026" style="position:absolute;margin-left:549.2pt;margin-top:0;width:7.15pt;height:62.2pt;z-index:251678720;visibility:visible;mso-wrap-style:square;mso-width-percent:0;mso-height-percent:90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" fillcolor="#210284" strokecolor="#205867 [1608]">
              <w10:wrap anchorx="margin" anchory="page"/>
            </v:rect>
          </w:pict>
        </mc:Fallback>
      </mc:AlternateContent>
    </w:r>
    <w:sdt>
      <w:sdtPr>
        <w:rPr>
          <w:rFonts w:asciiTheme="majorHAnsi" w:eastAsiaTheme="majorEastAsia" w:hAnsiTheme="majorHAnsi" w:cstheme="majorBidi"/>
          <w:szCs w:val="36"/>
        </w:rPr>
        <w:alias w:val="Subtítulo"/>
        <w:id w:val="11545882"/>
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<w:text/>
      </w:sdtPr>
      <w:sdtContent>
        <w:r w:rsidR="00D206BE">
          <w:rPr>
            <w:rFonts w:asciiTheme="majorHAnsi" w:eastAsiaTheme="majorEastAsia" w:hAnsiTheme="majorHAnsi" w:cstheme="majorBidi"/>
            <w:szCs w:val="36"/>
          </w:rPr>
          <w:t>SIGMA</w:t>
        </w:r>
      </w:sdtContent>
    </w:sdt>
    <w:r w:rsidR="00DA2CBA">
      <w:rPr>
        <w:rFonts w:asciiTheme="majorHAnsi" w:eastAsiaTheme="majorEastAsia" w:hAnsiTheme="majorHAnsi" w:cstheme="majorBidi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multilevel"/>
    <w:tmpl w:val="796A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11EC450D"/>
    <w:multiLevelType w:val="hybridMultilevel"/>
    <w:tmpl w:val="8D1847A2"/>
    <w:lvl w:ilvl="0" w:tplc="0C0A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 w15:restartNumberingAfterBreak="0">
    <w:nsid w:val="255F5799"/>
    <w:multiLevelType w:val="hybridMultilevel"/>
    <w:tmpl w:val="B8F40458"/>
    <w:lvl w:ilvl="0" w:tplc="5E8E03B8">
      <w:start w:val="1"/>
      <w:numFmt w:val="decimal"/>
      <w:lvlText w:val="%1."/>
      <w:lvlJc w:val="left"/>
      <w:pPr>
        <w:ind w:left="720" w:hanging="360"/>
      </w:pPr>
    </w:lvl>
    <w:lvl w:ilvl="1" w:tplc="F990A722" w:tentative="1">
      <w:start w:val="1"/>
      <w:numFmt w:val="lowerLetter"/>
      <w:lvlText w:val="%2."/>
      <w:lvlJc w:val="left"/>
      <w:pPr>
        <w:ind w:left="1440" w:hanging="360"/>
      </w:pPr>
    </w:lvl>
    <w:lvl w:ilvl="2" w:tplc="756C1460" w:tentative="1">
      <w:start w:val="1"/>
      <w:numFmt w:val="lowerRoman"/>
      <w:lvlText w:val="%3."/>
      <w:lvlJc w:val="right"/>
      <w:pPr>
        <w:ind w:left="2160" w:hanging="180"/>
      </w:pPr>
    </w:lvl>
    <w:lvl w:ilvl="3" w:tplc="153E6918" w:tentative="1">
      <w:start w:val="1"/>
      <w:numFmt w:val="decimal"/>
      <w:lvlText w:val="%4."/>
      <w:lvlJc w:val="left"/>
      <w:pPr>
        <w:ind w:left="2880" w:hanging="360"/>
      </w:pPr>
    </w:lvl>
    <w:lvl w:ilvl="4" w:tplc="5E36956C" w:tentative="1">
      <w:start w:val="1"/>
      <w:numFmt w:val="lowerLetter"/>
      <w:lvlText w:val="%5."/>
      <w:lvlJc w:val="left"/>
      <w:pPr>
        <w:ind w:left="3600" w:hanging="360"/>
      </w:pPr>
    </w:lvl>
    <w:lvl w:ilvl="5" w:tplc="D3144174" w:tentative="1">
      <w:start w:val="1"/>
      <w:numFmt w:val="lowerRoman"/>
      <w:lvlText w:val="%6."/>
      <w:lvlJc w:val="right"/>
      <w:pPr>
        <w:ind w:left="4320" w:hanging="180"/>
      </w:pPr>
    </w:lvl>
    <w:lvl w:ilvl="6" w:tplc="52EC7DCE" w:tentative="1">
      <w:start w:val="1"/>
      <w:numFmt w:val="decimal"/>
      <w:lvlText w:val="%7."/>
      <w:lvlJc w:val="left"/>
      <w:pPr>
        <w:ind w:left="5040" w:hanging="360"/>
      </w:pPr>
    </w:lvl>
    <w:lvl w:ilvl="7" w:tplc="D15C2CD6" w:tentative="1">
      <w:start w:val="1"/>
      <w:numFmt w:val="lowerLetter"/>
      <w:lvlText w:val="%8."/>
      <w:lvlJc w:val="left"/>
      <w:pPr>
        <w:ind w:left="5760" w:hanging="360"/>
      </w:pPr>
    </w:lvl>
    <w:lvl w:ilvl="8" w:tplc="8FA41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43BB7"/>
    <w:multiLevelType w:val="hybridMultilevel"/>
    <w:tmpl w:val="16146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036EC"/>
    <w:multiLevelType w:val="hybridMultilevel"/>
    <w:tmpl w:val="BDFE724A"/>
    <w:lvl w:ilvl="0" w:tplc="E9224652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90BB8"/>
    <w:multiLevelType w:val="hybridMultilevel"/>
    <w:tmpl w:val="1D2461DE"/>
    <w:lvl w:ilvl="0" w:tplc="18B8CB8A">
      <w:start w:val="1"/>
      <w:numFmt w:val="decimal"/>
      <w:pStyle w:val="PSI-ComentarioNumeracin"/>
      <w:lvlText w:val="%1."/>
      <w:lvlJc w:val="left"/>
      <w:pPr>
        <w:ind w:left="1072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606006AE"/>
    <w:multiLevelType w:val="hybridMultilevel"/>
    <w:tmpl w:val="F966481A"/>
    <w:name w:val="Outline2"/>
    <w:lvl w:ilvl="0" w:tplc="4CAE080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80395B"/>
    <w:multiLevelType w:val="hybridMultilevel"/>
    <w:tmpl w:val="32D8E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E589C"/>
    <w:multiLevelType w:val="multilevel"/>
    <w:tmpl w:val="381042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98"/>
        </w:tabs>
        <w:ind w:left="209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8"/>
        </w:tabs>
        <w:ind w:left="2948" w:hanging="850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DD64906"/>
    <w:multiLevelType w:val="hybridMultilevel"/>
    <w:tmpl w:val="795E7434"/>
    <w:lvl w:ilvl="0" w:tplc="4D52D046">
      <w:start w:val="1"/>
      <w:numFmt w:val="bullet"/>
      <w:pStyle w:val="PSI-ComentarioVieta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num w:numId="1" w16cid:durableId="288516616">
    <w:abstractNumId w:val="5"/>
  </w:num>
  <w:num w:numId="2" w16cid:durableId="1749306809">
    <w:abstractNumId w:val="7"/>
  </w:num>
  <w:num w:numId="3" w16cid:durableId="2124687143">
    <w:abstractNumId w:val="7"/>
  </w:num>
  <w:num w:numId="4" w16cid:durableId="2111732580">
    <w:abstractNumId w:val="7"/>
  </w:num>
  <w:num w:numId="5" w16cid:durableId="402601751">
    <w:abstractNumId w:val="1"/>
  </w:num>
  <w:num w:numId="6" w16cid:durableId="475337418">
    <w:abstractNumId w:val="2"/>
  </w:num>
  <w:num w:numId="7" w16cid:durableId="291643098">
    <w:abstractNumId w:val="3"/>
  </w:num>
  <w:num w:numId="8" w16cid:durableId="555550370">
    <w:abstractNumId w:val="0"/>
  </w:num>
  <w:num w:numId="9" w16cid:durableId="793645732">
    <w:abstractNumId w:val="11"/>
  </w:num>
  <w:num w:numId="10" w16cid:durableId="317880409">
    <w:abstractNumId w:val="12"/>
  </w:num>
  <w:num w:numId="11" w16cid:durableId="405614795">
    <w:abstractNumId w:val="4"/>
  </w:num>
  <w:num w:numId="12" w16cid:durableId="221212922">
    <w:abstractNumId w:val="8"/>
  </w:num>
  <w:num w:numId="13" w16cid:durableId="1542009263">
    <w:abstractNumId w:val="10"/>
  </w:num>
  <w:num w:numId="14" w16cid:durableId="1986740397">
    <w:abstractNumId w:val="9"/>
  </w:num>
  <w:num w:numId="15" w16cid:durableId="1644775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4bacc6,#2102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BE"/>
    <w:rsid w:val="00011BED"/>
    <w:rsid w:val="00016CF3"/>
    <w:rsid w:val="00017EFE"/>
    <w:rsid w:val="00045F1A"/>
    <w:rsid w:val="00081FE7"/>
    <w:rsid w:val="00087F53"/>
    <w:rsid w:val="00092BC0"/>
    <w:rsid w:val="000A0FE7"/>
    <w:rsid w:val="000C4C42"/>
    <w:rsid w:val="000C4E31"/>
    <w:rsid w:val="000D4C6E"/>
    <w:rsid w:val="000E47B4"/>
    <w:rsid w:val="000F1888"/>
    <w:rsid w:val="000F4F97"/>
    <w:rsid w:val="000F79DF"/>
    <w:rsid w:val="0010416D"/>
    <w:rsid w:val="001163FF"/>
    <w:rsid w:val="0012205F"/>
    <w:rsid w:val="00140FBD"/>
    <w:rsid w:val="001410A7"/>
    <w:rsid w:val="00144AE4"/>
    <w:rsid w:val="00150702"/>
    <w:rsid w:val="00183953"/>
    <w:rsid w:val="00185A46"/>
    <w:rsid w:val="00191198"/>
    <w:rsid w:val="0019298B"/>
    <w:rsid w:val="001950C8"/>
    <w:rsid w:val="001A2EE6"/>
    <w:rsid w:val="001A526F"/>
    <w:rsid w:val="001A685F"/>
    <w:rsid w:val="001B4173"/>
    <w:rsid w:val="001C3DEB"/>
    <w:rsid w:val="001C6104"/>
    <w:rsid w:val="001C799E"/>
    <w:rsid w:val="001F504E"/>
    <w:rsid w:val="001F5F92"/>
    <w:rsid w:val="0020621B"/>
    <w:rsid w:val="00217A70"/>
    <w:rsid w:val="00224B75"/>
    <w:rsid w:val="00266C42"/>
    <w:rsid w:val="00295CA9"/>
    <w:rsid w:val="002A0277"/>
    <w:rsid w:val="002A41AA"/>
    <w:rsid w:val="002B506A"/>
    <w:rsid w:val="002B5AF9"/>
    <w:rsid w:val="002D0CCB"/>
    <w:rsid w:val="002D6E24"/>
    <w:rsid w:val="002E0AB6"/>
    <w:rsid w:val="002E1C39"/>
    <w:rsid w:val="002E7874"/>
    <w:rsid w:val="002F1461"/>
    <w:rsid w:val="00305CD6"/>
    <w:rsid w:val="003116FD"/>
    <w:rsid w:val="003130E3"/>
    <w:rsid w:val="003149A1"/>
    <w:rsid w:val="003163C6"/>
    <w:rsid w:val="00322EF2"/>
    <w:rsid w:val="003232FC"/>
    <w:rsid w:val="00344258"/>
    <w:rsid w:val="00346864"/>
    <w:rsid w:val="00350E39"/>
    <w:rsid w:val="003560F2"/>
    <w:rsid w:val="00363FD1"/>
    <w:rsid w:val="00387DDE"/>
    <w:rsid w:val="00395403"/>
    <w:rsid w:val="00397566"/>
    <w:rsid w:val="003B7F1F"/>
    <w:rsid w:val="003C54B1"/>
    <w:rsid w:val="003E12FE"/>
    <w:rsid w:val="003F7491"/>
    <w:rsid w:val="0040066E"/>
    <w:rsid w:val="0042199D"/>
    <w:rsid w:val="004525FF"/>
    <w:rsid w:val="00461256"/>
    <w:rsid w:val="00461DFB"/>
    <w:rsid w:val="00477BE8"/>
    <w:rsid w:val="004807AF"/>
    <w:rsid w:val="00493F1A"/>
    <w:rsid w:val="004A2E0C"/>
    <w:rsid w:val="004A54C8"/>
    <w:rsid w:val="004C5D7E"/>
    <w:rsid w:val="004D45CD"/>
    <w:rsid w:val="004D5185"/>
    <w:rsid w:val="004E2A49"/>
    <w:rsid w:val="004E4935"/>
    <w:rsid w:val="004F4D25"/>
    <w:rsid w:val="005017FA"/>
    <w:rsid w:val="005046A5"/>
    <w:rsid w:val="00504A67"/>
    <w:rsid w:val="00505DB7"/>
    <w:rsid w:val="00511D9A"/>
    <w:rsid w:val="00515617"/>
    <w:rsid w:val="00531385"/>
    <w:rsid w:val="005411C7"/>
    <w:rsid w:val="00564033"/>
    <w:rsid w:val="00570F4F"/>
    <w:rsid w:val="00584F64"/>
    <w:rsid w:val="005857BB"/>
    <w:rsid w:val="005858B0"/>
    <w:rsid w:val="0059596F"/>
    <w:rsid w:val="00597A23"/>
    <w:rsid w:val="005A0664"/>
    <w:rsid w:val="005A52A2"/>
    <w:rsid w:val="005B5AEE"/>
    <w:rsid w:val="005B6373"/>
    <w:rsid w:val="005E76A4"/>
    <w:rsid w:val="005F133C"/>
    <w:rsid w:val="005F5429"/>
    <w:rsid w:val="005F60BA"/>
    <w:rsid w:val="006124BF"/>
    <w:rsid w:val="00616A6E"/>
    <w:rsid w:val="006177BF"/>
    <w:rsid w:val="00653C38"/>
    <w:rsid w:val="006706F8"/>
    <w:rsid w:val="006919D5"/>
    <w:rsid w:val="00694B69"/>
    <w:rsid w:val="006A2495"/>
    <w:rsid w:val="006B3371"/>
    <w:rsid w:val="006F679F"/>
    <w:rsid w:val="0070494E"/>
    <w:rsid w:val="00705C02"/>
    <w:rsid w:val="00710BA6"/>
    <w:rsid w:val="00711DF8"/>
    <w:rsid w:val="00731714"/>
    <w:rsid w:val="00740DB7"/>
    <w:rsid w:val="007447BE"/>
    <w:rsid w:val="007A33C6"/>
    <w:rsid w:val="007B151B"/>
    <w:rsid w:val="007B2E53"/>
    <w:rsid w:val="007C742C"/>
    <w:rsid w:val="007D29B3"/>
    <w:rsid w:val="007D7477"/>
    <w:rsid w:val="007E66A5"/>
    <w:rsid w:val="007F38C0"/>
    <w:rsid w:val="00801130"/>
    <w:rsid w:val="00816B5F"/>
    <w:rsid w:val="00817955"/>
    <w:rsid w:val="00822C20"/>
    <w:rsid w:val="00844329"/>
    <w:rsid w:val="008539BD"/>
    <w:rsid w:val="00861B8F"/>
    <w:rsid w:val="008652EE"/>
    <w:rsid w:val="00866124"/>
    <w:rsid w:val="00866435"/>
    <w:rsid w:val="00867DE9"/>
    <w:rsid w:val="00870574"/>
    <w:rsid w:val="00885BB2"/>
    <w:rsid w:val="008860FE"/>
    <w:rsid w:val="008970F4"/>
    <w:rsid w:val="008A359D"/>
    <w:rsid w:val="008B1983"/>
    <w:rsid w:val="008B3B0F"/>
    <w:rsid w:val="008C36AB"/>
    <w:rsid w:val="008E48FB"/>
    <w:rsid w:val="00904CB6"/>
    <w:rsid w:val="0092483A"/>
    <w:rsid w:val="00936C3C"/>
    <w:rsid w:val="00942049"/>
    <w:rsid w:val="009440C7"/>
    <w:rsid w:val="00966519"/>
    <w:rsid w:val="0096683E"/>
    <w:rsid w:val="009A2B28"/>
    <w:rsid w:val="009A3173"/>
    <w:rsid w:val="009E25EF"/>
    <w:rsid w:val="009E4DA8"/>
    <w:rsid w:val="009F4449"/>
    <w:rsid w:val="00A0436A"/>
    <w:rsid w:val="00A12B5B"/>
    <w:rsid w:val="00A13DBA"/>
    <w:rsid w:val="00A2496D"/>
    <w:rsid w:val="00A2757B"/>
    <w:rsid w:val="00A453E6"/>
    <w:rsid w:val="00A45630"/>
    <w:rsid w:val="00A50ABB"/>
    <w:rsid w:val="00A60F6C"/>
    <w:rsid w:val="00A670E3"/>
    <w:rsid w:val="00AA3BD1"/>
    <w:rsid w:val="00AE0C53"/>
    <w:rsid w:val="00AF6C07"/>
    <w:rsid w:val="00B01480"/>
    <w:rsid w:val="00B02A52"/>
    <w:rsid w:val="00B0695A"/>
    <w:rsid w:val="00B071F2"/>
    <w:rsid w:val="00B138FE"/>
    <w:rsid w:val="00B144C2"/>
    <w:rsid w:val="00B20663"/>
    <w:rsid w:val="00B21F60"/>
    <w:rsid w:val="00B251C8"/>
    <w:rsid w:val="00B25644"/>
    <w:rsid w:val="00B320F9"/>
    <w:rsid w:val="00B32896"/>
    <w:rsid w:val="00B36B62"/>
    <w:rsid w:val="00B67398"/>
    <w:rsid w:val="00B77F48"/>
    <w:rsid w:val="00B8294B"/>
    <w:rsid w:val="00B960E7"/>
    <w:rsid w:val="00BA699A"/>
    <w:rsid w:val="00BB23C2"/>
    <w:rsid w:val="00BB4A41"/>
    <w:rsid w:val="00BB6AAE"/>
    <w:rsid w:val="00BB7855"/>
    <w:rsid w:val="00BC5404"/>
    <w:rsid w:val="00BD4891"/>
    <w:rsid w:val="00BD7021"/>
    <w:rsid w:val="00BF35EE"/>
    <w:rsid w:val="00C05700"/>
    <w:rsid w:val="00C125DD"/>
    <w:rsid w:val="00C23F8C"/>
    <w:rsid w:val="00C24CDC"/>
    <w:rsid w:val="00C26C78"/>
    <w:rsid w:val="00C42873"/>
    <w:rsid w:val="00C4529C"/>
    <w:rsid w:val="00C5135E"/>
    <w:rsid w:val="00C67EBC"/>
    <w:rsid w:val="00C7670E"/>
    <w:rsid w:val="00C872BB"/>
    <w:rsid w:val="00C94FBE"/>
    <w:rsid w:val="00C97238"/>
    <w:rsid w:val="00CB2CC9"/>
    <w:rsid w:val="00CD2DBC"/>
    <w:rsid w:val="00CD323E"/>
    <w:rsid w:val="00CE0252"/>
    <w:rsid w:val="00CE0C6E"/>
    <w:rsid w:val="00CE7C8F"/>
    <w:rsid w:val="00CE7F5B"/>
    <w:rsid w:val="00D01B23"/>
    <w:rsid w:val="00D06E99"/>
    <w:rsid w:val="00D15A3B"/>
    <w:rsid w:val="00D15FB2"/>
    <w:rsid w:val="00D206BE"/>
    <w:rsid w:val="00D255E1"/>
    <w:rsid w:val="00D649B2"/>
    <w:rsid w:val="00D73264"/>
    <w:rsid w:val="00D80E83"/>
    <w:rsid w:val="00DA284A"/>
    <w:rsid w:val="00DA2CBA"/>
    <w:rsid w:val="00DA7F81"/>
    <w:rsid w:val="00DD0159"/>
    <w:rsid w:val="00DD5A70"/>
    <w:rsid w:val="00DD7D0F"/>
    <w:rsid w:val="00E012CC"/>
    <w:rsid w:val="00E0182D"/>
    <w:rsid w:val="00E01FEC"/>
    <w:rsid w:val="00E037C9"/>
    <w:rsid w:val="00E34178"/>
    <w:rsid w:val="00E36A01"/>
    <w:rsid w:val="00E41820"/>
    <w:rsid w:val="00E41E7A"/>
    <w:rsid w:val="00E438FE"/>
    <w:rsid w:val="00E44F6A"/>
    <w:rsid w:val="00E5392A"/>
    <w:rsid w:val="00E67DB5"/>
    <w:rsid w:val="00E7708C"/>
    <w:rsid w:val="00E8088F"/>
    <w:rsid w:val="00E8096E"/>
    <w:rsid w:val="00E84E25"/>
    <w:rsid w:val="00E85FE7"/>
    <w:rsid w:val="00E93312"/>
    <w:rsid w:val="00EA7D8C"/>
    <w:rsid w:val="00ED3CBC"/>
    <w:rsid w:val="00EE0084"/>
    <w:rsid w:val="00EF3331"/>
    <w:rsid w:val="00F045A2"/>
    <w:rsid w:val="00F14A02"/>
    <w:rsid w:val="00F163F8"/>
    <w:rsid w:val="00F36808"/>
    <w:rsid w:val="00F438B1"/>
    <w:rsid w:val="00F50EDE"/>
    <w:rsid w:val="00F54DA6"/>
    <w:rsid w:val="00F57491"/>
    <w:rsid w:val="00F6748E"/>
    <w:rsid w:val="00F771E5"/>
    <w:rsid w:val="00F813E9"/>
    <w:rsid w:val="00F815F5"/>
    <w:rsid w:val="00F8572D"/>
    <w:rsid w:val="00F926BE"/>
    <w:rsid w:val="00FB24A5"/>
    <w:rsid w:val="00FC4195"/>
    <w:rsid w:val="00FD679B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bacc6,#210284"/>
    </o:shapedefaults>
    <o:shapelayout v:ext="edit">
      <o:idmap v:ext="edit" data="2"/>
    </o:shapelayout>
  </w:shapeDefaults>
  <w:decimalSymbol w:val=","/>
  <w:listSeparator w:val=";"/>
  <w14:docId w14:val="48507EAB"/>
  <w15:docId w15:val="{5B2AF0F9-39A9-4146-9248-4473DF52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200" w:line="276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36A"/>
  </w:style>
  <w:style w:type="paragraph" w:styleId="Ttulo1">
    <w:name w:val="heading 1"/>
    <w:basedOn w:val="Normal"/>
    <w:next w:val="Normal"/>
    <w:link w:val="Ttulo1Car"/>
    <w:qFormat/>
    <w:rsid w:val="007F38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A670E3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38C0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F60BA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SI-Comentario">
    <w:name w:val="PSI - Comentario"/>
    <w:basedOn w:val="Normal"/>
    <w:qFormat/>
    <w:rsid w:val="000F4F97"/>
    <w:pPr>
      <w:tabs>
        <w:tab w:val="left" w:pos="0"/>
      </w:tabs>
      <w:ind w:left="115" w:hanging="6"/>
      <w:jc w:val="both"/>
    </w:pPr>
    <w:rPr>
      <w:i/>
      <w:color w:val="548DD4"/>
      <w:lang w:val="es-AR"/>
    </w:rPr>
  </w:style>
  <w:style w:type="paragraph" w:customStyle="1" w:styleId="PSI-ComentarioenTabla">
    <w:name w:val="PSI - Comentario en Tabla"/>
    <w:basedOn w:val="PSI-Comentario"/>
    <w:autoRedefine/>
    <w:qFormat/>
    <w:rsid w:val="00FF71BA"/>
    <w:pPr>
      <w:spacing w:before="0"/>
      <w:jc w:val="center"/>
    </w:pPr>
  </w:style>
  <w:style w:type="paragraph" w:customStyle="1" w:styleId="PSI-DescripcindelDocumentos">
    <w:name w:val="PSI - Descripción del Documentos"/>
    <w:basedOn w:val="Normal"/>
    <w:autoRedefine/>
    <w:qFormat/>
    <w:rsid w:val="00BD4891"/>
    <w:pPr>
      <w:shd w:val="clear" w:color="auto" w:fill="FFFFFF" w:themeFill="background1"/>
      <w:jc w:val="both"/>
    </w:pPr>
    <w:rPr>
      <w:i/>
      <w:color w:val="548DD4"/>
      <w:szCs w:val="21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A67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SI-Ttulo1">
    <w:name w:val="PSI - Título 1"/>
    <w:basedOn w:val="Ttulo1"/>
    <w:autoRedefine/>
    <w:qFormat/>
    <w:rsid w:val="008B3B0F"/>
    <w:pPr>
      <w:keepLines w:val="0"/>
      <w:widowControl w:val="0"/>
      <w:tabs>
        <w:tab w:val="left" w:pos="0"/>
      </w:tabs>
      <w:suppressAutoHyphens/>
      <w:spacing w:before="120" w:after="60" w:line="240" w:lineRule="atLeast"/>
      <w:ind w:left="0" w:firstLine="0"/>
    </w:pPr>
    <w:rPr>
      <w:lang w:val="es-AR"/>
    </w:rPr>
  </w:style>
  <w:style w:type="paragraph" w:customStyle="1" w:styleId="PSI-ComentarioVieta">
    <w:name w:val="PSI - Comentario + Viñeta"/>
    <w:basedOn w:val="PSI-Comentario"/>
    <w:autoRedefine/>
    <w:qFormat/>
    <w:rsid w:val="008B3B0F"/>
    <w:pPr>
      <w:numPr>
        <w:numId w:val="10"/>
      </w:numPr>
      <w:spacing w:before="0" w:line="360" w:lineRule="auto"/>
    </w:pPr>
  </w:style>
  <w:style w:type="paragraph" w:customStyle="1" w:styleId="PSI-Ttulo2">
    <w:name w:val="PSI - Título 2"/>
    <w:basedOn w:val="Ttulo2"/>
    <w:qFormat/>
    <w:rsid w:val="008B3B0F"/>
    <w:rPr>
      <w:lang w:val="es-AR"/>
    </w:rPr>
  </w:style>
  <w:style w:type="paragraph" w:styleId="TDC4">
    <w:name w:val="toc 4"/>
    <w:basedOn w:val="Normal"/>
    <w:next w:val="Normal"/>
    <w:autoRedefine/>
    <w:uiPriority w:val="39"/>
    <w:unhideWhenUsed/>
    <w:rsid w:val="000F79DF"/>
    <w:pPr>
      <w:spacing w:before="0"/>
      <w:ind w:left="66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0F79DF"/>
    <w:pPr>
      <w:spacing w:before="0"/>
      <w:ind w:left="88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0F79DF"/>
    <w:pPr>
      <w:spacing w:before="0"/>
      <w:ind w:left="11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0F79DF"/>
    <w:pPr>
      <w:spacing w:before="0"/>
      <w:ind w:left="13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94FB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FBE"/>
  </w:style>
  <w:style w:type="paragraph" w:styleId="Piedepgina">
    <w:name w:val="footer"/>
    <w:basedOn w:val="Normal"/>
    <w:link w:val="PiedepginaCar"/>
    <w:uiPriority w:val="99"/>
    <w:unhideWhenUsed/>
    <w:rsid w:val="00C94FB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FBE"/>
  </w:style>
  <w:style w:type="paragraph" w:customStyle="1" w:styleId="14B321CC4E794F07AD0E6FF1AA38FC7C">
    <w:name w:val="14B321CC4E794F07AD0E6FF1AA38FC7C"/>
    <w:rsid w:val="00C94FBE"/>
    <w:pPr>
      <w:spacing w:before="0" w:after="200"/>
      <w:ind w:left="0" w:firstLine="0"/>
    </w:pPr>
    <w:rPr>
      <w:rFonts w:eastAsiaTheme="minorEastAsia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4FB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FBE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C94FBE"/>
    <w:pPr>
      <w:spacing w:before="0" w:line="240" w:lineRule="auto"/>
      <w:ind w:left="0" w:firstLine="0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94FBE"/>
    <w:rPr>
      <w:rFonts w:eastAsiaTheme="minorEastAsia"/>
    </w:rPr>
  </w:style>
  <w:style w:type="character" w:customStyle="1" w:styleId="Ttulo1Car">
    <w:name w:val="Título 1 Car"/>
    <w:basedOn w:val="Fuentedeprrafopredeter"/>
    <w:link w:val="Ttulo1"/>
    <w:uiPriority w:val="9"/>
    <w:rsid w:val="007F38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7F3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240" w:after="120"/>
      <w:ind w:left="0"/>
    </w:pPr>
    <w:rPr>
      <w:b/>
      <w:bC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120"/>
      <w:ind w:left="220"/>
    </w:pPr>
    <w:rPr>
      <w:i/>
      <w:i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7F38C0"/>
    <w:rPr>
      <w:color w:val="0000FF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A13DBA"/>
    <w:pPr>
      <w:ind w:left="0" w:firstLine="0"/>
      <w:outlineLvl w:val="9"/>
    </w:pPr>
  </w:style>
  <w:style w:type="paragraph" w:styleId="TDC3">
    <w:name w:val="toc 3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0"/>
      <w:ind w:left="440"/>
    </w:pPr>
    <w:rPr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570F4F"/>
    <w:rPr>
      <w:color w:val="808080"/>
    </w:rPr>
  </w:style>
  <w:style w:type="paragraph" w:styleId="Textoindependiente">
    <w:name w:val="Body Text"/>
    <w:basedOn w:val="Normal"/>
    <w:link w:val="TextoindependienteCar"/>
    <w:rsid w:val="00570F4F"/>
    <w:pPr>
      <w:keepLines/>
      <w:widowControl w:val="0"/>
      <w:suppressAutoHyphens/>
      <w:spacing w:before="0" w:after="120" w:line="240" w:lineRule="atLeast"/>
      <w:ind w:left="720" w:firstLine="0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570F4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TDC8">
    <w:name w:val="toc 8"/>
    <w:basedOn w:val="Normal"/>
    <w:next w:val="Normal"/>
    <w:autoRedefine/>
    <w:uiPriority w:val="39"/>
    <w:unhideWhenUsed/>
    <w:rsid w:val="000F79DF"/>
    <w:pPr>
      <w:spacing w:before="0"/>
      <w:ind w:left="1540"/>
    </w:pPr>
    <w:rPr>
      <w:sz w:val="20"/>
      <w:szCs w:val="20"/>
    </w:rPr>
  </w:style>
  <w:style w:type="paragraph" w:customStyle="1" w:styleId="TableContents">
    <w:name w:val="Table Contents"/>
    <w:basedOn w:val="Normal"/>
    <w:rsid w:val="00570F4F"/>
    <w:pPr>
      <w:widowControl w:val="0"/>
      <w:suppressLineNumbers/>
      <w:suppressAutoHyphens/>
      <w:spacing w:before="0" w:line="240" w:lineRule="auto"/>
      <w:ind w:left="0" w:firstLine="0"/>
    </w:pPr>
    <w:rPr>
      <w:rFonts w:ascii="Nimbus Roman No9 L" w:eastAsia="DejaVu Sans" w:hAnsi="Nimbus Roman No9 L" w:cs="DejaVu Sans"/>
      <w:sz w:val="24"/>
      <w:szCs w:val="24"/>
      <w:lang w:val="es-VE" w:eastAsia="es-ES_tradnl" w:bidi="es-ES_tradnl"/>
    </w:rPr>
  </w:style>
  <w:style w:type="paragraph" w:customStyle="1" w:styleId="MNormal">
    <w:name w:val="MNormal"/>
    <w:basedOn w:val="Normal"/>
    <w:rsid w:val="008B3B0F"/>
    <w:pPr>
      <w:spacing w:before="0" w:after="60" w:line="240" w:lineRule="auto"/>
      <w:ind w:left="0" w:firstLine="0"/>
    </w:pPr>
    <w:rPr>
      <w:rFonts w:ascii="Verdana" w:eastAsia="Times New Roman" w:hAnsi="Verdana" w:cs="Arial"/>
      <w:sz w:val="20"/>
      <w:szCs w:val="24"/>
      <w:lang w:eastAsia="es-ES"/>
    </w:rPr>
  </w:style>
  <w:style w:type="paragraph" w:styleId="TDC9">
    <w:name w:val="toc 9"/>
    <w:basedOn w:val="Normal"/>
    <w:next w:val="Normal"/>
    <w:autoRedefine/>
    <w:uiPriority w:val="39"/>
    <w:unhideWhenUsed/>
    <w:rsid w:val="000F79DF"/>
    <w:pPr>
      <w:spacing w:before="0"/>
      <w:ind w:left="1760"/>
    </w:pPr>
    <w:rPr>
      <w:sz w:val="20"/>
      <w:szCs w:val="20"/>
    </w:rPr>
  </w:style>
  <w:style w:type="paragraph" w:customStyle="1" w:styleId="PSI-Ttulo3">
    <w:name w:val="PSI - Título 3"/>
    <w:basedOn w:val="Ttulo3"/>
    <w:autoRedefine/>
    <w:qFormat/>
    <w:rsid w:val="005F60BA"/>
  </w:style>
  <w:style w:type="character" w:customStyle="1" w:styleId="Ttulo4Car">
    <w:name w:val="Título 4 Car"/>
    <w:basedOn w:val="Fuentedeprrafopredeter"/>
    <w:link w:val="Ttulo4"/>
    <w:uiPriority w:val="9"/>
    <w:rsid w:val="005F60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SI-Ttulo4">
    <w:name w:val="PSI - Título 4"/>
    <w:basedOn w:val="Ttulo4"/>
    <w:autoRedefine/>
    <w:qFormat/>
    <w:rsid w:val="005F60BA"/>
  </w:style>
  <w:style w:type="paragraph" w:styleId="Ttulo">
    <w:name w:val="Title"/>
    <w:basedOn w:val="Normal"/>
    <w:next w:val="Normal"/>
    <w:link w:val="TtuloCar"/>
    <w:uiPriority w:val="10"/>
    <w:qFormat/>
    <w:rsid w:val="009A3173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A31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SI-Ttulo">
    <w:name w:val="PSI - Título"/>
    <w:basedOn w:val="Ttulo"/>
    <w:autoRedefine/>
    <w:qFormat/>
    <w:rsid w:val="009A3173"/>
  </w:style>
  <w:style w:type="paragraph" w:customStyle="1" w:styleId="PSI-Normal">
    <w:name w:val="PSI - Normal"/>
    <w:basedOn w:val="Normal"/>
    <w:qFormat/>
    <w:rsid w:val="00ED3CBC"/>
    <w:pPr>
      <w:jc w:val="both"/>
    </w:pPr>
    <w:rPr>
      <w:lang w:val="es-AR"/>
    </w:rPr>
  </w:style>
  <w:style w:type="paragraph" w:customStyle="1" w:styleId="PSI-ComentarioNumeracin">
    <w:name w:val="PSI - Comentario + Numeración"/>
    <w:basedOn w:val="PSI-ComentarioVieta"/>
    <w:autoRedefine/>
    <w:qFormat/>
    <w:rsid w:val="00346864"/>
    <w:pPr>
      <w:numPr>
        <w:numId w:val="12"/>
      </w:numPr>
    </w:pPr>
  </w:style>
  <w:style w:type="paragraph" w:customStyle="1" w:styleId="Contenidodelatabla">
    <w:name w:val="Contenido de la tabla"/>
    <w:basedOn w:val="Normal"/>
    <w:rsid w:val="00E85FE7"/>
    <w:pPr>
      <w:widowControl w:val="0"/>
      <w:suppressLineNumbers/>
      <w:suppressAutoHyphens/>
      <w:spacing w:before="0" w:line="240" w:lineRule="atLeast"/>
      <w:ind w:left="0" w:firstLine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ncabezadodelatabla">
    <w:name w:val="Encabezado de la tabla"/>
    <w:basedOn w:val="Contenidodelatabla"/>
    <w:rsid w:val="00E85FE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uiPriority w:val="59"/>
    <w:rsid w:val="001F504E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TAKA\Documents\3BYTE%20TEAM\Documentacion\Gestion%20de%20Proyecto\Plantilla%20Estimacio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2009-07-03T00:00:00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FA442D-7C0E-4DCE-A1C4-DDE0A3FF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Estimacion.dotx</Template>
  <TotalTime>31</TotalTime>
  <Pages>9</Pages>
  <Words>1080</Words>
  <Characters>5941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Estimación #1</vt:lpstr>
    </vt:vector>
  </TitlesOfParts>
  <Company>3-BYTE Team</Company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Estimación #1</dc:title>
  <dc:subject>SIGMA</dc:subject>
  <dc:creator>Adrián PORTILLO, Glenda FLORES, Franco ROSAS</dc:creator>
  <cp:keywords/>
  <dc:description/>
  <cp:lastModifiedBy>Glenda Flores Ayala</cp:lastModifiedBy>
  <cp:revision>9</cp:revision>
  <cp:lastPrinted>2024-09-13T18:38:00Z</cp:lastPrinted>
  <dcterms:created xsi:type="dcterms:W3CDTF">2024-09-13T18:38:00Z</dcterms:created>
  <dcterms:modified xsi:type="dcterms:W3CDTF">2024-09-13T21:38:00Z</dcterms:modified>
</cp:coreProperties>
</file>