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3224277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14:paraId="4E81D580" w14:textId="7BA29A9C" w:rsidR="006919D5" w:rsidRDefault="00505DB7">
          <w:pPr>
            <w:pStyle w:val="Sinespaciado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5255129E" wp14:editId="01841D82">
                    <wp:simplePos x="0" y="0"/>
                    <wp:positionH relativeFrom="column">
                      <wp:posOffset>-658495</wp:posOffset>
                    </wp:positionH>
                    <wp:positionV relativeFrom="paragraph">
                      <wp:posOffset>-1181735</wp:posOffset>
                    </wp:positionV>
                    <wp:extent cx="7165340" cy="3533775"/>
                    <wp:effectExtent l="38100" t="0" r="0" b="28575"/>
                    <wp:wrapNone/>
                    <wp:docPr id="37" name="Triángulo rectángulo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9466E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Triángulo rectángulo 37" o:spid="_x0000_s1026" type="#_x0000_t6" style="position:absolute;margin-left:-51.85pt;margin-top:-93.05pt;width:564.2pt;height:278.2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" fillcolor="#210284" strokecolor="#210284"/>
                </w:pict>
              </mc:Fallback>
            </mc:AlternateContent>
          </w:r>
        </w:p>
        <w:p w14:paraId="2E606355" w14:textId="5301016E" w:rsidR="0030564F" w:rsidRDefault="0030564F">
          <w:pPr>
            <w:pStyle w:val="Sinespaciado"/>
            <w:rPr>
              <w:rFonts w:asciiTheme="majorHAnsi" w:eastAsiaTheme="majorEastAsia" w:hAnsiTheme="majorHAnsi" w:cstheme="majorBidi"/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709952" behindDoc="0" locked="0" layoutInCell="1" allowOverlap="1" wp14:anchorId="4E6A069F" wp14:editId="0FE02AD8">
                <wp:simplePos x="0" y="0"/>
                <wp:positionH relativeFrom="column">
                  <wp:posOffset>1501775</wp:posOffset>
                </wp:positionH>
                <wp:positionV relativeFrom="paragraph">
                  <wp:posOffset>538480</wp:posOffset>
                </wp:positionV>
                <wp:extent cx="2390775" cy="3134995"/>
                <wp:effectExtent l="0" t="0" r="0" b="0"/>
                <wp:wrapTopAndBottom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313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C6B0A33" w14:textId="60C07979" w:rsidR="00D206BE" w:rsidRPr="0030564F" w:rsidRDefault="00D206BE">
          <w:pPr>
            <w:pStyle w:val="Sinespaciado"/>
            <w:rPr>
              <w:rFonts w:asciiTheme="majorHAnsi" w:eastAsiaTheme="majorEastAsia" w:hAnsiTheme="majorHAnsi" w:cstheme="majorBidi"/>
              <w:sz w:val="48"/>
              <w:szCs w:val="48"/>
            </w:rPr>
          </w:pPr>
        </w:p>
        <w:sdt>
          <w:sdtPr>
            <w:rPr>
              <w:rFonts w:asciiTheme="majorHAnsi" w:eastAsiaTheme="majorEastAsia" w:hAnsiTheme="majorHAnsi" w:cstheme="majorBidi"/>
              <w:sz w:val="56"/>
              <w:szCs w:val="56"/>
            </w:rPr>
            <w:alias w:val="Título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04B19DC0" w14:textId="14C28ACE" w:rsidR="00D06E99" w:rsidRPr="0030564F" w:rsidRDefault="00844329">
              <w:pPr>
                <w:pStyle w:val="Sinespaciado"/>
                <w:rPr>
                  <w:rFonts w:asciiTheme="majorHAnsi" w:eastAsiaTheme="majorEastAsia" w:hAnsiTheme="majorHAnsi" w:cstheme="majorBidi"/>
                  <w:sz w:val="56"/>
                  <w:szCs w:val="56"/>
                </w:rPr>
              </w:pPr>
              <w:r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 xml:space="preserve">Estimación </w:t>
              </w:r>
              <w:r w:rsidR="00081FE7"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#</w:t>
              </w:r>
              <w:r w:rsidR="0030564F" w:rsidRPr="0030564F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2 – Fase Elaboración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ítulo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14:paraId="2CFD9017" w14:textId="3BDE04B4" w:rsidR="00D06E99" w:rsidRDefault="00D206BE">
              <w:pPr>
                <w:pStyle w:val="Sinespaciado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SIGMA</w:t>
              </w:r>
            </w:p>
          </w:sdtContent>
        </w:sdt>
        <w:p w14:paraId="168D84D2" w14:textId="77777777" w:rsidR="00D06E99" w:rsidRDefault="00D06E99">
          <w:pPr>
            <w:pStyle w:val="Sinespaciado"/>
          </w:pPr>
        </w:p>
        <w:p w14:paraId="4E2D242F" w14:textId="77777777" w:rsidR="006919D5" w:rsidRDefault="006919D5">
          <w:pPr>
            <w:pStyle w:val="Sinespaciado"/>
          </w:pPr>
        </w:p>
        <w:p w14:paraId="3F027664" w14:textId="5F8A6611" w:rsidR="00D06E99" w:rsidRPr="00D206BE" w:rsidRDefault="00505DB7">
          <w:pPr>
            <w:pStyle w:val="Sinespaciado"/>
            <w:rPr>
              <w:rFonts w:asciiTheme="majorHAnsi" w:hAnsiTheme="majorHAnsi"/>
              <w:b/>
              <w:bCs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0464" behindDoc="0" locked="0" layoutInCell="1" allowOverlap="1" wp14:anchorId="22DB2551" wp14:editId="56358DB6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6" name="Cuadro de texto 3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342614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09A59221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2FE3ACB1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2DB2551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6" o:spid="_x0000_s1026" type="#_x0000_t202" style="position:absolute;margin-left:78pt;margin-top:548.2pt;width:304.3pt;height:50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PN8wEAAMo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" stroked="f">
                    <v:textbox>
                      <w:txbxContent>
                        <w:p w14:paraId="36342614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09A59221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2FE3ACB1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7152" behindDoc="0" locked="0" layoutInCell="1" allowOverlap="1" wp14:anchorId="613E6C99" wp14:editId="36760C8D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35" name="Triángulo rectángulo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371A2BD5" id="Triángulo rectángulo 35" o:spid="_x0000_s1026" type="#_x0000_t6" style="position:absolute;margin-left:-6.75pt;margin-top:566.55pt;width:564.2pt;height:27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 wp14:anchorId="0DDAA1D0" wp14:editId="7114E737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34" name="Triángulo rectángulo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43435BDD" id="Triángulo rectángulo 34" o:spid="_x0000_s1026" type="#_x0000_t6" style="position:absolute;margin-left:-6.75pt;margin-top:566.55pt;width:564.2pt;height:27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sdt>
            <w:sdtPr>
              <w:rPr>
                <w:rFonts w:asciiTheme="majorHAnsi" w:hAnsiTheme="majorHAnsi"/>
                <w:b/>
                <w:bCs/>
                <w:sz w:val="28"/>
                <w:szCs w:val="28"/>
              </w:rPr>
              <w:alias w:val="Compañía"/>
              <w:id w:val="3224807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D206BE" w:rsidRPr="00D206BE">
                <w:rPr>
                  <w:rFonts w:asciiTheme="majorHAnsi" w:hAnsiTheme="majorHAnsi"/>
                  <w:b/>
                  <w:bCs/>
                  <w:sz w:val="28"/>
                  <w:szCs w:val="28"/>
                  <w:lang w:val="es-AR"/>
                </w:rPr>
                <w:t xml:space="preserve">3-BYTE </w:t>
              </w:r>
              <w:proofErr w:type="spellStart"/>
              <w:r w:rsidR="00D206BE" w:rsidRPr="00D206BE">
                <w:rPr>
                  <w:rFonts w:asciiTheme="majorHAnsi" w:hAnsiTheme="majorHAnsi"/>
                  <w:b/>
                  <w:bCs/>
                  <w:sz w:val="28"/>
                  <w:szCs w:val="28"/>
                  <w:lang w:val="es-AR"/>
                </w:rPr>
                <w:t>Team</w:t>
              </w:r>
              <w:proofErr w:type="spellEnd"/>
            </w:sdtContent>
          </w:sdt>
        </w:p>
        <w:sdt>
          <w:sdtPr>
            <w:alias w:val="Autor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14:paraId="5C84BC8F" w14:textId="5AD4DAF9" w:rsidR="00D06E99" w:rsidRDefault="00D206BE">
              <w:pPr>
                <w:pStyle w:val="Sinespaciado"/>
              </w:pPr>
              <w:r>
                <w:t>Adrián PORTILLO, Glenda FLORES, Franco ROSAS</w:t>
              </w:r>
            </w:p>
          </w:sdtContent>
        </w:sdt>
        <w:p w14:paraId="74ED1563" w14:textId="469828E3" w:rsidR="00BC5404" w:rsidRDefault="0030564F" w:rsidP="000F4F97">
          <w:pPr>
            <w:pStyle w:val="PSI-Comentari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1" allowOverlap="1" wp14:anchorId="5255129E" wp14:editId="2AB3022E">
                    <wp:simplePos x="0" y="0"/>
                    <wp:positionH relativeFrom="column">
                      <wp:posOffset>-1196975</wp:posOffset>
                    </wp:positionH>
                    <wp:positionV relativeFrom="paragraph">
                      <wp:posOffset>502920</wp:posOffset>
                    </wp:positionV>
                    <wp:extent cx="7165340" cy="3533775"/>
                    <wp:effectExtent l="5080" t="20320" r="30480" b="8255"/>
                    <wp:wrapNone/>
                    <wp:docPr id="33" name="AutoShape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CD060C" id="AutoShape 30" o:spid="_x0000_s1026" type="#_x0000_t6" style="position:absolute;margin-left:-94.25pt;margin-top:39.6pt;width:564.2pt;height:27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" fillcolor="#210284" strokecolor="#210284"/>
                </w:pict>
              </mc:Fallback>
            </mc:AlternateContent>
          </w:r>
          <w:r w:rsidR="00D206BE">
            <w:rPr>
              <w:noProof/>
            </w:rPr>
            <w:drawing>
              <wp:anchor distT="0" distB="0" distL="114300" distR="114300" simplePos="0" relativeHeight="251706880" behindDoc="0" locked="0" layoutInCell="1" allowOverlap="1" wp14:anchorId="425F6F29" wp14:editId="6E6C8DCA">
                <wp:simplePos x="0" y="0"/>
                <wp:positionH relativeFrom="column">
                  <wp:posOffset>-43997</wp:posOffset>
                </wp:positionH>
                <wp:positionV relativeFrom="paragraph">
                  <wp:posOffset>2134688</wp:posOffset>
                </wp:positionV>
                <wp:extent cx="1543050" cy="579755"/>
                <wp:effectExtent l="0" t="0" r="0" b="0"/>
                <wp:wrapThrough wrapText="bothSides">
                  <wp:wrapPolygon edited="0">
                    <wp:start x="0" y="0"/>
                    <wp:lineTo x="0" y="13485"/>
                    <wp:lineTo x="7467" y="20583"/>
                    <wp:lineTo x="15467" y="20583"/>
                    <wp:lineTo x="21333" y="13485"/>
                    <wp:lineTo x="21333" y="0"/>
                    <wp:lineTo x="0" y="0"/>
                  </wp:wrapPolygon>
                </wp:wrapThrough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11488" behindDoc="0" locked="0" layoutInCell="1" allowOverlap="1" wp14:anchorId="04FA225A" wp14:editId="590845EB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154940</wp:posOffset>
                    </wp:positionV>
                    <wp:extent cx="3657600" cy="870585"/>
                    <wp:effectExtent l="3810" t="0" r="0" b="0"/>
                    <wp:wrapNone/>
                    <wp:docPr id="32" name="Text Box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870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65EC9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5B6F0DB3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4E6D6D35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  <w:p w14:paraId="0B047E30" w14:textId="77777777" w:rsidR="00D206BE" w:rsidRPr="00D206BE" w:rsidRDefault="00D206BE">
                                <w:pPr>
                                  <w:ind w:left="0"/>
                                  <w:rPr>
                                    <w:lang w:val="es-A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FA225A" id="Text Box 33" o:spid="_x0000_s1027" type="#_x0000_t202" style="position:absolute;left:0;text-align:left;margin-left:-6.75pt;margin-top:12.2pt;width:4in;height:6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" stroked="f">
                    <v:textbox>
                      <w:txbxContent>
                        <w:p w14:paraId="3C065EC9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5B6F0DB3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4E6D6D35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  <w:p w14:paraId="0B047E30" w14:textId="77777777" w:rsidR="00D206BE" w:rsidRPr="00D206BE" w:rsidRDefault="00D206BE">
                          <w:pPr>
                            <w:ind w:left="0"/>
                            <w:rPr>
                              <w:lang w:val="es-AR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8416" behindDoc="0" locked="0" layoutInCell="1" allowOverlap="1" wp14:anchorId="47EDBC97" wp14:editId="30DDC725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1" name="Cuadro de texto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510D7D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697F47BA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52EFAA2C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EDBC97" id="Cuadro de texto 31" o:spid="_x0000_s1028" type="#_x0000_t202" style="position:absolute;left:0;text-align:left;margin-left:78pt;margin-top:548.2pt;width:304.3pt;height:50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2U+AEAANE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" stroked="f">
                    <v:textbox>
                      <w:txbxContent>
                        <w:p w14:paraId="3D510D7D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697F47BA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52EFAA2C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6368" behindDoc="0" locked="0" layoutInCell="1" allowOverlap="1" wp14:anchorId="22A6BB1B" wp14:editId="7B65088A">
                    <wp:simplePos x="0" y="0"/>
                    <wp:positionH relativeFrom="column">
                      <wp:posOffset>990600</wp:posOffset>
                    </wp:positionH>
                    <wp:positionV relativeFrom="paragraph">
                      <wp:posOffset>6962140</wp:posOffset>
                    </wp:positionV>
                    <wp:extent cx="3864610" cy="641985"/>
                    <wp:effectExtent l="0" t="0" r="0" b="0"/>
                    <wp:wrapNone/>
                    <wp:docPr id="30" name="Cuadro de texto 3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4610" cy="6419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C2808A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Laboratorio de Desarrollo de Software</w:t>
                                </w:r>
                              </w:p>
                              <w:p w14:paraId="23CA1277" w14:textId="77777777" w:rsidR="00D206BE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Unidad Académica Río Gallegos</w:t>
                                </w:r>
                              </w:p>
                              <w:p w14:paraId="1A331B07" w14:textId="77777777" w:rsidR="00D206BE" w:rsidRPr="00173758" w:rsidRDefault="00D206BE" w:rsidP="00D206BE">
                                <w:pPr>
                                  <w:spacing w:before="0" w:line="240" w:lineRule="auto"/>
                                  <w:ind w:left="0" w:firstLine="0"/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Universidad Nacional de la Patagonia Austral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2A6BB1B" id="Cuadro de texto 30" o:spid="_x0000_s1029" type="#_x0000_t202" style="position:absolute;left:0;text-align:left;margin-left:78pt;margin-top:548.2pt;width:304.3pt;height:50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" stroked="f">
                    <v:textbox>
                      <w:txbxContent>
                        <w:p w14:paraId="3FC2808A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Laboratorio de Desarrollo de Software</w:t>
                          </w:r>
                        </w:p>
                        <w:p w14:paraId="23CA1277" w14:textId="77777777" w:rsidR="00D206BE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Unidad Académica Río Gallegos</w:t>
                          </w:r>
                        </w:p>
                        <w:p w14:paraId="1A331B07" w14:textId="77777777" w:rsidR="00D206BE" w:rsidRPr="00173758" w:rsidRDefault="00D206BE" w:rsidP="00D206BE">
                          <w:pPr>
                            <w:spacing w:before="0" w:line="240" w:lineRule="auto"/>
                            <w:ind w:left="0" w:firstLine="0"/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Universidad Nacional de la Patagonia Austral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206BE">
            <w:rPr>
              <w:noProof/>
              <w:lang w:val="es-ES" w:eastAsia="es-ES"/>
            </w:rPr>
            <w:drawing>
              <wp:anchor distT="0" distB="0" distL="114300" distR="114300" simplePos="0" relativeHeight="251687424" behindDoc="0" locked="0" layoutInCell="1" allowOverlap="1" wp14:anchorId="11AE1C9E" wp14:editId="32449AFB">
                <wp:simplePos x="0" y="0"/>
                <wp:positionH relativeFrom="margin">
                  <wp:posOffset>4267200</wp:posOffset>
                </wp:positionH>
                <wp:positionV relativeFrom="margin">
                  <wp:posOffset>6748780</wp:posOffset>
                </wp:positionV>
                <wp:extent cx="1233170" cy="1908810"/>
                <wp:effectExtent l="0" t="0" r="5080" b="0"/>
                <wp:wrapSquare wrapText="bothSides"/>
                <wp:docPr id="4" name="2 Imagen" descr="UN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PA.JP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1908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6E99" w:rsidRPr="008B3B0F">
            <w:br w:type="page"/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3056" behindDoc="0" locked="0" layoutInCell="1" allowOverlap="1" wp14:anchorId="4FCC52CD" wp14:editId="74684651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9" name="Triángulo rectángulo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2B40B5E" id="Triángulo rectángulo 29" o:spid="_x0000_s1026" type="#_x0000_t6" style="position:absolute;margin-left:-6.75pt;margin-top:566.55pt;width:564.2pt;height:27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0ECE149E" wp14:editId="7CE90C12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8" name="Triángulo rectángulo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7247895" id="Triángulo rectángulo 28" o:spid="_x0000_s1026" type="#_x0000_t6" style="position:absolute;margin-left:-6.75pt;margin-top:566.55pt;width:564.2pt;height:27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  <w:r w:rsidR="00505DB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7CD3FF80" wp14:editId="2BBE6BBD">
                    <wp:simplePos x="0" y="0"/>
                    <wp:positionH relativeFrom="column">
                      <wp:posOffset>-85725</wp:posOffset>
                    </wp:positionH>
                    <wp:positionV relativeFrom="paragraph">
                      <wp:posOffset>7195185</wp:posOffset>
                    </wp:positionV>
                    <wp:extent cx="7165340" cy="3533775"/>
                    <wp:effectExtent l="0" t="19050" r="35560" b="9525"/>
                    <wp:wrapNone/>
                    <wp:docPr id="24" name="Triángulo 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65340" cy="3533775"/>
                            </a:xfrm>
                            <a:prstGeom prst="rtTriangle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 w14:anchorId="7E938ECF" id="Triángulo rectángulo 24" o:spid="_x0000_s1026" type="#_x0000_t6" style="position:absolute;margin-left:-6.75pt;margin-top:566.55pt;width:564.2pt;height:27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" fillcolor="#210284" strokecolor="#210284"/>
                </w:pict>
              </mc:Fallback>
            </mc:AlternateContent>
          </w:r>
        </w:p>
        <w:p w14:paraId="465A6F3A" w14:textId="35B2DAF4" w:rsidR="00BC5404" w:rsidRDefault="00505DB7" w:rsidP="000F4F97">
          <w:pPr>
            <w:pStyle w:val="PSI-Comentario"/>
          </w:pPr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72486FCB" wp14:editId="126334A3">
                    <wp:simplePos x="0" y="0"/>
                    <wp:positionH relativeFrom="margin">
                      <wp:posOffset>3577590</wp:posOffset>
                    </wp:positionH>
                    <wp:positionV relativeFrom="margin">
                      <wp:posOffset>67310</wp:posOffset>
                    </wp:positionV>
                    <wp:extent cx="2047875" cy="7336155"/>
                    <wp:effectExtent l="0" t="0" r="28575" b="17145"/>
                    <wp:wrapSquare wrapText="bothSides"/>
                    <wp:docPr id="23" name="Text Box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47875" cy="733615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21028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B06F83" w14:textId="77777777" w:rsidR="00395403" w:rsidRPr="00D206BE" w:rsidRDefault="00395403" w:rsidP="00BD4891">
                                <w:pPr>
                                  <w:pStyle w:val="PSI-DescripcindelDocumentos"/>
                                  <w:ind w:left="0" w:firstLine="0"/>
                                  <w:rPr>
                                    <w:color w:val="auto"/>
                                  </w:rPr>
                                </w:pPr>
                                <w:r w:rsidRPr="00D206BE">
                                  <w:rPr>
                                    <w:color w:val="auto"/>
                                  </w:rPr>
                                  <w:t xml:space="preserve">Este documento es la plantilla de una estimación dada, y considera los casos de uso descriptos en el documento de arquitectura del sistema que no fueran implementados hasta el momento. </w:t>
                                </w:r>
                              </w:p>
                              <w:p w14:paraId="37B2C690" w14:textId="77777777" w:rsidR="00395403" w:rsidRPr="00D206BE" w:rsidRDefault="00395403" w:rsidP="00BD4891">
                                <w:pPr>
                                  <w:pStyle w:val="PSI-DescripcindelDocumentos"/>
                                  <w:ind w:left="0" w:firstLine="0"/>
                                  <w:rPr>
                                    <w:b/>
                                    <w:color w:val="auto"/>
                                  </w:rPr>
                                </w:pPr>
                                <w:r w:rsidRPr="00D206BE">
                                  <w:rPr>
                                    <w:color w:val="auto"/>
                                  </w:rPr>
                                  <w:t>Esta estimación se realiza según el plan de estimación</w:t>
                                </w:r>
                                <w:r w:rsidR="00B67398" w:rsidRPr="00D206BE">
                                  <w:rPr>
                                    <w:color w:val="auto"/>
                                  </w:rPr>
                                  <w:t xml:space="preserve"> definido</w:t>
                                </w:r>
                                <w:r w:rsidRPr="00D206BE">
                                  <w:rPr>
                                    <w:color w:val="auto"/>
                                  </w:rPr>
                                  <w:t xml:space="preserve"> para este proyecto. </w:t>
                                </w:r>
                              </w:p>
                              <w:p w14:paraId="60785136" w14:textId="77777777" w:rsidR="00DA2CBA" w:rsidRDefault="00DA2CBA" w:rsidP="00BD4891">
                                <w:pPr>
                                  <w:pStyle w:val="PSI-DescripcindelDocumentos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486FCB" id="Text Box 20" o:spid="_x0000_s1030" type="#_x0000_t202" style="position:absolute;left:0;text-align:left;margin-left:281.7pt;margin-top:5.3pt;width:161.25pt;height:577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" fillcolor="white [3212]" strokecolor="#210284">
                    <v:textbox>
                      <w:txbxContent>
                        <w:p w14:paraId="1CB06F83" w14:textId="77777777" w:rsidR="00395403" w:rsidRPr="00D206BE" w:rsidRDefault="00395403" w:rsidP="00BD4891">
                          <w:pPr>
                            <w:pStyle w:val="PSI-DescripcindelDocumentos"/>
                            <w:ind w:left="0" w:firstLine="0"/>
                            <w:rPr>
                              <w:color w:val="auto"/>
                            </w:rPr>
                          </w:pPr>
                          <w:r w:rsidRPr="00D206BE">
                            <w:rPr>
                              <w:color w:val="auto"/>
                            </w:rPr>
                            <w:t xml:space="preserve">Este documento es la plantilla de una estimación dada, y considera los casos de uso descriptos en el documento de arquitectura del sistema que no fueran implementados hasta el momento. </w:t>
                          </w:r>
                        </w:p>
                        <w:p w14:paraId="37B2C690" w14:textId="77777777" w:rsidR="00395403" w:rsidRPr="00D206BE" w:rsidRDefault="00395403" w:rsidP="00BD4891">
                          <w:pPr>
                            <w:pStyle w:val="PSI-DescripcindelDocumentos"/>
                            <w:ind w:left="0" w:firstLine="0"/>
                            <w:rPr>
                              <w:b/>
                              <w:color w:val="auto"/>
                            </w:rPr>
                          </w:pPr>
                          <w:r w:rsidRPr="00D206BE">
                            <w:rPr>
                              <w:color w:val="auto"/>
                            </w:rPr>
                            <w:t>Esta estimación se realiza según el plan de estimación</w:t>
                          </w:r>
                          <w:r w:rsidR="00B67398" w:rsidRPr="00D206BE">
                            <w:rPr>
                              <w:color w:val="auto"/>
                            </w:rPr>
                            <w:t xml:space="preserve"> definido</w:t>
                          </w:r>
                          <w:r w:rsidRPr="00D206BE">
                            <w:rPr>
                              <w:color w:val="auto"/>
                            </w:rPr>
                            <w:t xml:space="preserve"> para este proyecto. </w:t>
                          </w:r>
                        </w:p>
                        <w:p w14:paraId="60785136" w14:textId="77777777" w:rsidR="00DA2CBA" w:rsidRDefault="00DA2CBA" w:rsidP="00BD4891">
                          <w:pPr>
                            <w:pStyle w:val="PSI-DescripcindelDocumentos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  <w:p w14:paraId="3DB508F8" w14:textId="4182BA49" w:rsidR="00397566" w:rsidRPr="005313D3" w:rsidRDefault="00505DB7" w:rsidP="00D206BE">
          <w:pPr>
            <w:pStyle w:val="PSI-Comentari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72576" behindDoc="1" locked="0" layoutInCell="1" allowOverlap="1" wp14:anchorId="5FF5C11F" wp14:editId="28543505">
                    <wp:simplePos x="0" y="0"/>
                    <wp:positionH relativeFrom="margin">
                      <wp:posOffset>4009390</wp:posOffset>
                    </wp:positionH>
                    <wp:positionV relativeFrom="margin">
                      <wp:posOffset>-968375</wp:posOffset>
                    </wp:positionV>
                    <wp:extent cx="2480945" cy="10730230"/>
                    <wp:effectExtent l="12700" t="6350" r="11430" b="7620"/>
                    <wp:wrapSquare wrapText="bothSides"/>
                    <wp:docPr id="22" name="Rectangle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80945" cy="10730230"/>
                            </a:xfrm>
                            <a:prstGeom prst="rect">
                              <a:avLst/>
                            </a:prstGeom>
                            <a:solidFill>
                              <a:srgbClr val="210284"/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118638E8" id="Rectangle 17" o:spid="_x0000_s1026" style="position:absolute;margin-left:315.7pt;margin-top:-76.25pt;width:195.35pt;height:844.9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" fillcolor="#210284" strokecolor="#31849b [2408]">
                    <w10:wrap type="square" anchorx="margin" anchory="margin"/>
                  </v:rect>
                </w:pict>
              </mc:Fallback>
            </mc:AlternateContent>
          </w:r>
        </w:p>
        <w:p w14:paraId="6525DEF8" w14:textId="77777777" w:rsidR="00397566" w:rsidRPr="008B3B0F" w:rsidRDefault="00397566" w:rsidP="000F4F97">
          <w:pPr>
            <w:pStyle w:val="PSI-Comentario"/>
          </w:pPr>
        </w:p>
        <w:p w14:paraId="78E7B7DE" w14:textId="77777777" w:rsidR="00D06E99" w:rsidRDefault="00000000"/>
      </w:sdtContent>
    </w:sdt>
    <w:p w14:paraId="6C85AF70" w14:textId="3C67BBF2" w:rsidR="00A13DBA" w:rsidRDefault="00D206BE" w:rsidP="00A13DBA">
      <w:pPr>
        <w:ind w:left="0" w:firstLine="0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20DF87EB" wp14:editId="3BE7FA79">
            <wp:simplePos x="0" y="0"/>
            <wp:positionH relativeFrom="margin">
              <wp:posOffset>4590868</wp:posOffset>
            </wp:positionH>
            <wp:positionV relativeFrom="margin">
              <wp:posOffset>7646035</wp:posOffset>
            </wp:positionV>
            <wp:extent cx="1314450" cy="171450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8C0">
        <w:br w:type="page"/>
      </w:r>
    </w:p>
    <w:p w14:paraId="5FA85C30" w14:textId="77777777" w:rsidR="000F79DF" w:rsidRDefault="000F79DF" w:rsidP="000F79DF">
      <w:pPr>
        <w:ind w:left="0" w:firstLine="0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709532"/>
        <w:docPartObj>
          <w:docPartGallery w:val="Table of Contents"/>
          <w:docPartUnique/>
        </w:docPartObj>
      </w:sdtPr>
      <w:sdtContent>
        <w:p w14:paraId="58E58B0E" w14:textId="77777777" w:rsidR="000F79DF" w:rsidRDefault="000F79DF" w:rsidP="000F79DF">
          <w:pPr>
            <w:pStyle w:val="TtuloTDC"/>
            <w:tabs>
              <w:tab w:val="left" w:pos="5954"/>
            </w:tabs>
          </w:pPr>
          <w:r>
            <w:t>Tabla de contenido</w:t>
          </w:r>
        </w:p>
        <w:p w14:paraId="2F231D28" w14:textId="452B78DB" w:rsidR="00493F1A" w:rsidRDefault="00AA3BD1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r>
            <w:fldChar w:fldCharType="begin"/>
          </w:r>
          <w:r w:rsidR="000F79DF">
            <w:instrText xml:space="preserve"> TOC \o "1-3" \h \z \u </w:instrText>
          </w:r>
          <w:r>
            <w:fldChar w:fldCharType="separate"/>
          </w:r>
          <w:hyperlink w:anchor="_Toc177142286" w:history="1">
            <w:r w:rsidR="00493F1A" w:rsidRPr="00757E87">
              <w:rPr>
                <w:rStyle w:val="Hipervnculo"/>
                <w:noProof/>
              </w:rPr>
              <w:t>Introducción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_Toc177142286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71226184" w14:textId="6B786B3C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7" w:history="1">
            <w:r w:rsidR="00493F1A" w:rsidRPr="00757E87">
              <w:rPr>
                <w:rStyle w:val="Hipervnculo"/>
                <w:noProof/>
              </w:rPr>
              <w:t>Propósito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_Toc177142287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4F040AED" w14:textId="317DB6F6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8" w:history="1">
            <w:r w:rsidR="00493F1A" w:rsidRPr="00757E87">
              <w:rPr>
                <w:rStyle w:val="Hipervnculo"/>
                <w:noProof/>
              </w:rPr>
              <w:t>Alcance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_Toc177142288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923F73E" w14:textId="403D1241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89" w:history="1">
            <w:r w:rsidR="00493F1A" w:rsidRPr="00757E87">
              <w:rPr>
                <w:rStyle w:val="Hipervnculo"/>
                <w:noProof/>
              </w:rPr>
              <w:t>Referencias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_Toc177142289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3D0FADD" w14:textId="06826CD1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0" w:history="1">
            <w:r w:rsidR="00493F1A" w:rsidRPr="00757E87">
              <w:rPr>
                <w:rStyle w:val="Hipervnculo"/>
                <w:noProof/>
              </w:rPr>
              <w:t>Resumen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_Toc177142290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4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334B4FF" w14:textId="1B94A86C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1" w:history="1">
            <w:r w:rsidR="00493F1A" w:rsidRPr="00757E87">
              <w:rPr>
                <w:rStyle w:val="Hipervnculo"/>
                <w:noProof/>
              </w:rPr>
              <w:t>Puntos de Casos de Uso Sin Ajustar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_Toc177142291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5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81063C4" w14:textId="5556A817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2" w:history="1">
            <w:r w:rsidR="00493F1A" w:rsidRPr="00757E87">
              <w:rPr>
                <w:rStyle w:val="Hipervnculo"/>
                <w:noProof/>
              </w:rPr>
              <w:t>Actores por Caso de Uso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_Toc177142292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5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7D03AD4" w14:textId="137D5C8D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3" w:history="1">
            <w:r w:rsidR="00493F1A" w:rsidRPr="00757E87">
              <w:rPr>
                <w:rStyle w:val="Hipervnculo"/>
                <w:noProof/>
              </w:rPr>
              <w:t>Peso de Actores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_Toc177142293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6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A6DD50C" w14:textId="12D2C767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4" w:history="1">
            <w:r w:rsidR="00493F1A" w:rsidRPr="00757E87">
              <w:rPr>
                <w:rStyle w:val="Hipervnculo"/>
                <w:noProof/>
              </w:rPr>
              <w:t>Peso de Casos de Uso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_Toc177142294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7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292F4C5" w14:textId="5AF0F48F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5" w:history="1">
            <w:r w:rsidR="00493F1A" w:rsidRPr="00757E87">
              <w:rPr>
                <w:rStyle w:val="Hipervnculo"/>
                <w:noProof/>
              </w:rPr>
              <w:t>Cálculo de Puntos de Casos de Uso Sin Ajustar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_Toc177142295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7AC4E103" w14:textId="3807E11E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6" w:history="1">
            <w:r w:rsidR="00493F1A" w:rsidRPr="00757E87">
              <w:rPr>
                <w:rStyle w:val="Hipervnculo"/>
                <w:noProof/>
              </w:rPr>
              <w:t>Puntos de Casos de Uso Ajustados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_Toc177142296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DF919D0" w14:textId="5CF870A6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7" w:history="1">
            <w:r w:rsidR="00493F1A" w:rsidRPr="00757E87">
              <w:rPr>
                <w:rStyle w:val="Hipervnculo"/>
                <w:noProof/>
              </w:rPr>
              <w:t>Casos de Uso Ajustados para Factores Técnicos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_Toc177142297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8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86025CB" w14:textId="10FBDED5" w:rsidR="00493F1A" w:rsidRDefault="00000000">
          <w:pPr>
            <w:pStyle w:val="TDC3"/>
            <w:rPr>
              <w:rFonts w:eastAsiaTheme="minorEastAsia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8" w:history="1">
            <w:r w:rsidR="00493F1A" w:rsidRPr="00757E87">
              <w:rPr>
                <w:rStyle w:val="Hipervnculo"/>
                <w:noProof/>
              </w:rPr>
              <w:t>Valoración Final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_Toc177142298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6B969F81" w14:textId="77D3484F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299" w:history="1">
            <w:r w:rsidR="00493F1A" w:rsidRPr="00757E87">
              <w:rPr>
                <w:rStyle w:val="Hipervnculo"/>
                <w:noProof/>
              </w:rPr>
              <w:t>Casos de Uso Ajustados para Factores del Entorno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_Toc177142299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C721200" w14:textId="1BEA248F" w:rsidR="00493F1A" w:rsidRDefault="00000000">
          <w:pPr>
            <w:pStyle w:val="TDC3"/>
            <w:rPr>
              <w:rFonts w:eastAsiaTheme="minorEastAsia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0" w:history="1">
            <w:r w:rsidR="00493F1A" w:rsidRPr="00757E87">
              <w:rPr>
                <w:rStyle w:val="Hipervnculo"/>
                <w:noProof/>
              </w:rPr>
              <w:t>Valoración Final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_Toc177142300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0F29407A" w14:textId="1C911A24" w:rsidR="00493F1A" w:rsidRDefault="00000000">
          <w:pPr>
            <w:pStyle w:val="TDC2"/>
            <w:rPr>
              <w:rFonts w:eastAsiaTheme="minorEastAsia"/>
              <w:i w:val="0"/>
              <w:i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1" w:history="1">
            <w:r w:rsidR="00493F1A" w:rsidRPr="00757E87">
              <w:rPr>
                <w:rStyle w:val="Hipervnculo"/>
                <w:noProof/>
              </w:rPr>
              <w:t>Cálculo de Puntos de Casos de Uso Ajustados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_Toc177142301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C9B3DD2" w14:textId="7B62A5E5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2" w:history="1">
            <w:r w:rsidR="00493F1A" w:rsidRPr="00757E87">
              <w:rPr>
                <w:rStyle w:val="Hipervnculo"/>
                <w:noProof/>
              </w:rPr>
              <w:t>Estimación de Horas-Hombre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_Toc177142302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2A9F6F4B" w14:textId="5E9D61AF" w:rsidR="00493F1A" w:rsidRDefault="00000000">
          <w:pPr>
            <w:pStyle w:val="TDC1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val="es-AR" w:eastAsia="es-AR"/>
              <w14:ligatures w14:val="standardContextual"/>
            </w:rPr>
          </w:pPr>
          <w:hyperlink w:anchor="_Toc177142303" w:history="1">
            <w:r w:rsidR="00493F1A" w:rsidRPr="00757E87">
              <w:rPr>
                <w:rStyle w:val="Hipervnculo"/>
                <w:noProof/>
              </w:rPr>
              <w:t>Estimación del Costo de Desarrollo</w:t>
            </w:r>
            <w:r w:rsidR="00493F1A">
              <w:rPr>
                <w:noProof/>
                <w:webHidden/>
              </w:rPr>
              <w:tab/>
            </w:r>
            <w:r w:rsidR="00493F1A">
              <w:rPr>
                <w:noProof/>
                <w:webHidden/>
              </w:rPr>
              <w:fldChar w:fldCharType="begin"/>
            </w:r>
            <w:r w:rsidR="00493F1A">
              <w:rPr>
                <w:noProof/>
                <w:webHidden/>
              </w:rPr>
              <w:instrText xml:space="preserve"> PAGEREF _Toc177142303 \h </w:instrText>
            </w:r>
            <w:r w:rsidR="00493F1A">
              <w:rPr>
                <w:noProof/>
                <w:webHidden/>
              </w:rPr>
            </w:r>
            <w:r w:rsidR="00493F1A">
              <w:rPr>
                <w:noProof/>
                <w:webHidden/>
              </w:rPr>
              <w:fldChar w:fldCharType="separate"/>
            </w:r>
            <w:r w:rsidR="00493F1A">
              <w:rPr>
                <w:noProof/>
                <w:webHidden/>
              </w:rPr>
              <w:t>9</w:t>
            </w:r>
            <w:r w:rsidR="00493F1A">
              <w:rPr>
                <w:noProof/>
                <w:webHidden/>
              </w:rPr>
              <w:fldChar w:fldCharType="end"/>
            </w:r>
          </w:hyperlink>
        </w:p>
        <w:p w14:paraId="3EC980B0" w14:textId="417D4718" w:rsidR="000F79DF" w:rsidRDefault="00AA3BD1" w:rsidP="000F79DF">
          <w:pPr>
            <w:tabs>
              <w:tab w:val="left" w:pos="5954"/>
            </w:tabs>
          </w:pPr>
          <w:r>
            <w:fldChar w:fldCharType="end"/>
          </w:r>
        </w:p>
      </w:sdtContent>
    </w:sdt>
    <w:p w14:paraId="535AC624" w14:textId="77777777" w:rsidR="0040066E" w:rsidRDefault="0040066E" w:rsidP="000F79DF">
      <w:pPr>
        <w:ind w:left="0" w:firstLine="0"/>
      </w:pPr>
    </w:p>
    <w:p w14:paraId="5C7023A0" w14:textId="77777777" w:rsidR="00861B8F" w:rsidRDefault="00861B8F" w:rsidP="0040066E">
      <w:r>
        <w:br w:type="page"/>
      </w:r>
    </w:p>
    <w:sdt>
      <w:sdtPr>
        <w:alias w:val="Título"/>
        <w:id w:val="1154589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55139514" w14:textId="5569E506" w:rsidR="00A13DBA" w:rsidRDefault="0030564F" w:rsidP="009A3173">
          <w:pPr>
            <w:pStyle w:val="PSI-Ttulo"/>
          </w:pPr>
          <w:r>
            <w:t>Estimación #2 – Fase Elaboración</w:t>
          </w:r>
        </w:p>
      </w:sdtContent>
    </w:sdt>
    <w:p w14:paraId="6B4B05F1" w14:textId="77777777" w:rsidR="00844329" w:rsidRDefault="00844329" w:rsidP="005B5AEE">
      <w:pPr>
        <w:pStyle w:val="PSI-Ttulo1"/>
      </w:pPr>
    </w:p>
    <w:p w14:paraId="382FDB0C" w14:textId="77777777" w:rsidR="007F38C0" w:rsidRDefault="00844329" w:rsidP="005B5AEE">
      <w:pPr>
        <w:pStyle w:val="PSI-Ttulo1"/>
      </w:pPr>
      <w:bookmarkStart w:id="0" w:name="_Toc177142286"/>
      <w:r>
        <w:t>Introducción</w:t>
      </w:r>
      <w:bookmarkEnd w:id="0"/>
    </w:p>
    <w:p w14:paraId="1EF335CD" w14:textId="77777777" w:rsidR="00844329" w:rsidRDefault="00844329" w:rsidP="00844329">
      <w:pPr>
        <w:pStyle w:val="PSI-Ttulo2"/>
      </w:pPr>
      <w:bookmarkStart w:id="1" w:name="_Toc177142287"/>
      <w:r>
        <w:t>Propósito</w:t>
      </w:r>
      <w:bookmarkEnd w:id="1"/>
    </w:p>
    <w:p w14:paraId="657B48A9" w14:textId="6B7FB904" w:rsidR="00F8572D" w:rsidRPr="00214974" w:rsidRDefault="00F8572D" w:rsidP="00F8572D">
      <w:pPr>
        <w:pStyle w:val="PSI-Comentario"/>
        <w:rPr>
          <w:i w:val="0"/>
          <w:color w:val="auto"/>
        </w:rPr>
      </w:pPr>
      <w:r>
        <w:rPr>
          <w:i w:val="0"/>
          <w:color w:val="auto"/>
        </w:rPr>
        <w:t xml:space="preserve">El objetivo de este documento será </w:t>
      </w:r>
      <w:r w:rsidR="0030564F">
        <w:rPr>
          <w:i w:val="0"/>
          <w:color w:val="auto"/>
        </w:rPr>
        <w:t>calcular la</w:t>
      </w:r>
      <w:r>
        <w:rPr>
          <w:i w:val="0"/>
          <w:color w:val="auto"/>
        </w:rPr>
        <w:t xml:space="preserve"> </w:t>
      </w:r>
      <w:r w:rsidR="0030564F">
        <w:rPr>
          <w:i w:val="0"/>
          <w:color w:val="auto"/>
        </w:rPr>
        <w:t>segunda</w:t>
      </w:r>
      <w:r>
        <w:rPr>
          <w:i w:val="0"/>
          <w:color w:val="auto"/>
        </w:rPr>
        <w:t xml:space="preserve"> estimación del proyecto SIGMA</w:t>
      </w:r>
      <w:r w:rsidR="0030564F">
        <w:rPr>
          <w:i w:val="0"/>
          <w:color w:val="auto"/>
        </w:rPr>
        <w:t>, en la etapa de Elaboración</w:t>
      </w:r>
      <w:r>
        <w:rPr>
          <w:i w:val="0"/>
          <w:color w:val="auto"/>
        </w:rPr>
        <w:t>, y</w:t>
      </w:r>
      <w:r w:rsidR="0030564F">
        <w:rPr>
          <w:i w:val="0"/>
          <w:color w:val="auto"/>
        </w:rPr>
        <w:t xml:space="preserve"> de este modo poder obtener mayor precisión </w:t>
      </w:r>
      <w:r>
        <w:rPr>
          <w:i w:val="0"/>
          <w:color w:val="auto"/>
        </w:rPr>
        <w:t>del tiempo y esfuerzo requeridos para realizar el proyecto.</w:t>
      </w:r>
    </w:p>
    <w:p w14:paraId="5350480B" w14:textId="77777777" w:rsidR="00E85FE7" w:rsidRDefault="00E85FE7" w:rsidP="002A0277">
      <w:pPr>
        <w:pStyle w:val="PSI-Normal"/>
      </w:pPr>
    </w:p>
    <w:p w14:paraId="49E89F4B" w14:textId="77777777" w:rsidR="00844329" w:rsidRDefault="00844329" w:rsidP="00844329">
      <w:pPr>
        <w:pStyle w:val="PSI-Ttulo2"/>
      </w:pPr>
      <w:bookmarkStart w:id="2" w:name="_Toc177142288"/>
      <w:r>
        <w:t>Alcance</w:t>
      </w:r>
      <w:bookmarkEnd w:id="2"/>
    </w:p>
    <w:p w14:paraId="7C33DD27" w14:textId="77777777" w:rsidR="00E85FE7" w:rsidRPr="00A453E6" w:rsidRDefault="00E85FE7" w:rsidP="00531385">
      <w:pPr>
        <w:pStyle w:val="PSI-Normal"/>
        <w:ind w:left="0" w:firstLine="0"/>
      </w:pPr>
      <w:r w:rsidRPr="00A453E6">
        <w:t>Este documento ha sido realizado siguiendo los lineamientos del Plan de Estimación generado por el grupo de desarrollo.</w:t>
      </w:r>
    </w:p>
    <w:p w14:paraId="6CB82A5C" w14:textId="77777777" w:rsidR="00E85FE7" w:rsidRPr="00A453E6" w:rsidRDefault="00E85FE7" w:rsidP="00531385">
      <w:pPr>
        <w:pStyle w:val="PSI-Normal"/>
        <w:ind w:left="0" w:firstLine="0"/>
      </w:pPr>
      <w:r w:rsidRPr="00A453E6">
        <w:t>La estimación presentada se ha realizado considerando los casos de uso descriptos en el documento de la arquitectura del sistema que no han sido implementados hasta el momento.</w:t>
      </w:r>
    </w:p>
    <w:p w14:paraId="703DFBBD" w14:textId="77777777" w:rsidR="00E85FE7" w:rsidRPr="00A453E6" w:rsidRDefault="00E85FE7" w:rsidP="00A453E6">
      <w:pPr>
        <w:pStyle w:val="PSI-Normal"/>
      </w:pPr>
    </w:p>
    <w:p w14:paraId="14EF664B" w14:textId="77777777" w:rsidR="00844329" w:rsidRDefault="00844329" w:rsidP="00844329">
      <w:pPr>
        <w:pStyle w:val="PSI-Ttulo2"/>
      </w:pPr>
      <w:bookmarkStart w:id="3" w:name="_Toc177142289"/>
      <w:r>
        <w:t>Referencias</w:t>
      </w:r>
      <w:bookmarkEnd w:id="3"/>
    </w:p>
    <w:p w14:paraId="486F5480" w14:textId="77777777" w:rsidR="00E85FE7" w:rsidRPr="005411C7" w:rsidRDefault="00E85FE7" w:rsidP="00B02A52">
      <w:pPr>
        <w:pStyle w:val="PSI-Normal"/>
        <w:numPr>
          <w:ilvl w:val="0"/>
          <w:numId w:val="15"/>
        </w:numPr>
        <w:rPr>
          <w:b/>
        </w:rPr>
      </w:pPr>
      <w:r w:rsidRPr="00B02A52">
        <w:t>Plan de Estimación</w:t>
      </w:r>
    </w:p>
    <w:p w14:paraId="46FC8A75" w14:textId="2EF32D86" w:rsidR="005411C7" w:rsidRPr="00B02A52" w:rsidRDefault="0030564F" w:rsidP="00B02A52">
      <w:pPr>
        <w:pStyle w:val="PSI-Normal"/>
        <w:numPr>
          <w:ilvl w:val="0"/>
          <w:numId w:val="15"/>
        </w:numPr>
        <w:rPr>
          <w:b/>
        </w:rPr>
      </w:pPr>
      <w:r>
        <w:t>Modelo de Casos de Uso</w:t>
      </w:r>
    </w:p>
    <w:p w14:paraId="72098C30" w14:textId="77777777" w:rsidR="00E85FE7" w:rsidRDefault="00E85FE7" w:rsidP="002A0277">
      <w:pPr>
        <w:pStyle w:val="PSI-Normal"/>
      </w:pPr>
    </w:p>
    <w:p w14:paraId="7353F788" w14:textId="77777777" w:rsidR="00844329" w:rsidRDefault="00844329" w:rsidP="00844329">
      <w:pPr>
        <w:pStyle w:val="PSI-Ttulo2"/>
      </w:pPr>
      <w:bookmarkStart w:id="4" w:name="_Toc177142290"/>
      <w:r>
        <w:t>Resumen</w:t>
      </w:r>
      <w:bookmarkEnd w:id="4"/>
    </w:p>
    <w:p w14:paraId="774C2466" w14:textId="77777777" w:rsidR="00E85FE7" w:rsidRPr="00A453E6" w:rsidRDefault="00E85FE7" w:rsidP="00531385">
      <w:pPr>
        <w:pStyle w:val="PSI-Normal"/>
        <w:ind w:left="0" w:firstLine="0"/>
      </w:pPr>
      <w:r w:rsidRPr="00A453E6">
        <w:t>La sección 2 describe los cálculos realizados para obtener los Puntos de Casos de Uso sin ajustar.</w:t>
      </w:r>
    </w:p>
    <w:p w14:paraId="3F1D50F8" w14:textId="77777777" w:rsidR="00E85FE7" w:rsidRPr="00A453E6" w:rsidRDefault="00E85FE7" w:rsidP="00531385">
      <w:pPr>
        <w:pStyle w:val="PSI-Normal"/>
        <w:ind w:left="0" w:firstLine="0"/>
      </w:pPr>
      <w:r w:rsidRPr="00A453E6">
        <w:t>La sección 3 detalla el ajuste de los Puntos de Casos de Uso.</w:t>
      </w:r>
    </w:p>
    <w:p w14:paraId="62B813EE" w14:textId="77777777" w:rsidR="00E85FE7" w:rsidRPr="00A453E6" w:rsidRDefault="00E85FE7" w:rsidP="00531385">
      <w:pPr>
        <w:pStyle w:val="PSI-Normal"/>
        <w:ind w:left="0" w:firstLine="0"/>
      </w:pPr>
      <w:r w:rsidRPr="00A453E6">
        <w:t xml:space="preserve">En las siguientes secciones, 3 y 4, se calcula el valor de Horas-Hombre estimado, en primer </w:t>
      </w:r>
      <w:proofErr w:type="gramStart"/>
      <w:r w:rsidRPr="00A453E6">
        <w:t>lugar</w:t>
      </w:r>
      <w:proofErr w:type="gramEnd"/>
      <w:r w:rsidRPr="00A453E6">
        <w:t xml:space="preserve"> con el factor de ajuste promedio y luego refinándolo de acuerdo a las características del proyecto y del grupo de desarrollo. </w:t>
      </w:r>
    </w:p>
    <w:p w14:paraId="4AE1897F" w14:textId="77777777" w:rsidR="00E85FE7" w:rsidRPr="00E85FE7" w:rsidRDefault="00E85FE7" w:rsidP="002A0277">
      <w:pPr>
        <w:pStyle w:val="PSI-Normal"/>
      </w:pPr>
    </w:p>
    <w:p w14:paraId="4964A687" w14:textId="77777777" w:rsidR="00B67398" w:rsidRDefault="00B6739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AR"/>
        </w:rPr>
      </w:pPr>
      <w:r>
        <w:br w:type="page"/>
      </w:r>
    </w:p>
    <w:p w14:paraId="35555745" w14:textId="77777777" w:rsidR="00844329" w:rsidRDefault="00844329" w:rsidP="005B5AEE">
      <w:pPr>
        <w:pStyle w:val="PSI-Ttulo1"/>
      </w:pPr>
      <w:bookmarkStart w:id="5" w:name="_Toc177142291"/>
      <w:r>
        <w:lastRenderedPageBreak/>
        <w:t>Puntos de Casos de Uso Sin Ajustar</w:t>
      </w:r>
      <w:bookmarkEnd w:id="5"/>
    </w:p>
    <w:p w14:paraId="2601BDD2" w14:textId="77777777" w:rsidR="00844329" w:rsidRDefault="00844329" w:rsidP="00844329">
      <w:pPr>
        <w:pStyle w:val="PSI-Ttulo2"/>
      </w:pPr>
      <w:bookmarkStart w:id="6" w:name="_Toc177142292"/>
      <w:r>
        <w:t>Actores por Caso de Uso</w:t>
      </w:r>
      <w:bookmarkEnd w:id="6"/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0"/>
        <w:gridCol w:w="4421"/>
        <w:gridCol w:w="2748"/>
      </w:tblGrid>
      <w:tr w:rsidR="00E85FE7" w:rsidRPr="00166A0F" w14:paraId="33B7F5BC" w14:textId="77777777" w:rsidTr="0030564F">
        <w:trPr>
          <w:tblHeader/>
          <w:jc w:val="center"/>
        </w:trPr>
        <w:tc>
          <w:tcPr>
            <w:tcW w:w="9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BDBED45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Número</w:t>
            </w:r>
          </w:p>
        </w:tc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2F2A2A96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 w:rsidRPr="00166A0F">
              <w:rPr>
                <w:i w:val="0"/>
                <w:iCs w:val="0"/>
              </w:rPr>
              <w:t>Caso de Uso</w:t>
            </w:r>
          </w:p>
        </w:tc>
        <w:tc>
          <w:tcPr>
            <w:tcW w:w="2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7FB09102" w14:textId="77777777" w:rsidR="00E85FE7" w:rsidRPr="00166A0F" w:rsidRDefault="00E85FE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 w:rsidRPr="00166A0F">
              <w:rPr>
                <w:i w:val="0"/>
                <w:iCs w:val="0"/>
              </w:rPr>
              <w:t>Actores</w:t>
            </w:r>
          </w:p>
        </w:tc>
      </w:tr>
      <w:tr w:rsidR="00E85FE7" w:rsidRPr="00166A0F" w14:paraId="73F34F8A" w14:textId="77777777" w:rsidTr="0030564F">
        <w:trPr>
          <w:trHeight w:val="427"/>
          <w:jc w:val="center"/>
        </w:trPr>
        <w:tc>
          <w:tcPr>
            <w:tcW w:w="91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35AF873" w14:textId="77777777" w:rsidR="00E85FE7" w:rsidRPr="00E85FE7" w:rsidRDefault="00E85FE7" w:rsidP="007D29B3">
            <w:pPr>
              <w:jc w:val="center"/>
            </w:pPr>
            <w:r w:rsidRPr="00E85FE7">
              <w:t>1</w:t>
            </w:r>
          </w:p>
        </w:tc>
        <w:tc>
          <w:tcPr>
            <w:tcW w:w="442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43FA34BC" w14:textId="42263490" w:rsidR="00E85FE7" w:rsidRPr="00166A0F" w:rsidRDefault="00493F1A" w:rsidP="007D29B3">
            <w:pPr>
              <w:jc w:val="center"/>
            </w:pPr>
            <w:r>
              <w:t>Gestionar Proyecto</w:t>
            </w:r>
            <w:r w:rsidR="0030564F">
              <w:t>s</w:t>
            </w:r>
          </w:p>
        </w:tc>
        <w:tc>
          <w:tcPr>
            <w:tcW w:w="274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0C5EBC8" w14:textId="0DD5179C" w:rsidR="00E85FE7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161F601B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009A" w14:textId="3F8CE6DE" w:rsidR="007D29B3" w:rsidRDefault="00493F1A" w:rsidP="007D29B3">
            <w:pPr>
              <w:jc w:val="center"/>
            </w:pPr>
            <w: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D9A2" w14:textId="3FB88553" w:rsidR="007D29B3" w:rsidRPr="00166A0F" w:rsidRDefault="00493F1A" w:rsidP="007D29B3">
            <w:pPr>
              <w:jc w:val="center"/>
            </w:pPr>
            <w:r>
              <w:t>Gestionar Estimaci</w:t>
            </w:r>
            <w:r w:rsidR="0030564F">
              <w:t>ones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CC7A" w14:textId="06BB34BC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236D9095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2147" w14:textId="571F5BF6" w:rsidR="007D29B3" w:rsidRDefault="00493F1A" w:rsidP="007D29B3">
            <w:pPr>
              <w:jc w:val="center"/>
            </w:pPr>
            <w: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9037" w14:textId="66E9D000" w:rsidR="007D29B3" w:rsidRPr="00166A0F" w:rsidRDefault="007D29B3" w:rsidP="007D29B3">
            <w:pPr>
              <w:jc w:val="center"/>
            </w:pPr>
            <w:r>
              <w:t>Calcular estimación por PCU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4547" w14:textId="5BECA7F6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73886EB1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E8D" w14:textId="53F88470" w:rsidR="007D29B3" w:rsidRDefault="00493F1A" w:rsidP="007D29B3">
            <w:pPr>
              <w:jc w:val="center"/>
            </w:pPr>
            <w:r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C48D" w14:textId="44FDFEFF" w:rsidR="007D29B3" w:rsidRPr="00166A0F" w:rsidRDefault="007D29B3" w:rsidP="007D29B3">
            <w:pPr>
              <w:jc w:val="center"/>
            </w:pPr>
            <w:r>
              <w:t>Calcular estimación por PHU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1A15" w14:textId="20F481AE" w:rsidR="007D29B3" w:rsidRPr="00E85FE7" w:rsidRDefault="007D29B3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524D88B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82E7" w14:textId="3EBDD9E7" w:rsidR="007D29B3" w:rsidRDefault="00493F1A" w:rsidP="007D29B3">
            <w:pPr>
              <w:jc w:val="center"/>
            </w:pPr>
            <w:r>
              <w:t>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5C4" w14:textId="6B9EB9E6" w:rsidR="007D29B3" w:rsidRPr="00166A0F" w:rsidRDefault="007D29B3" w:rsidP="007D29B3">
            <w:pPr>
              <w:jc w:val="center"/>
            </w:pPr>
            <w:r>
              <w:t xml:space="preserve">Generar </w:t>
            </w:r>
            <w:r w:rsidR="0030564F">
              <w:t>reportes y gráficos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AEC5" w14:textId="328B8AB3" w:rsidR="007D29B3" w:rsidRPr="00E85FE7" w:rsidRDefault="007D29B3" w:rsidP="0030564F">
            <w:pPr>
              <w:jc w:val="center"/>
            </w:pPr>
            <w:r>
              <w:t>Administrador, Proyect Manager, Desarrollador, Invitado</w:t>
            </w:r>
          </w:p>
        </w:tc>
      </w:tr>
      <w:tr w:rsidR="007D29B3" w:rsidRPr="00166A0F" w14:paraId="5D5BAF22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F352" w14:textId="439E284D" w:rsidR="007D29B3" w:rsidRDefault="00493F1A" w:rsidP="007D29B3">
            <w:pPr>
              <w:jc w:val="center"/>
            </w:pPr>
            <w:r>
              <w:t>6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5AF8" w14:textId="673D8D93" w:rsidR="007D29B3" w:rsidRPr="00166A0F" w:rsidRDefault="0030564F" w:rsidP="007D29B3">
            <w:pPr>
              <w:jc w:val="center"/>
            </w:pPr>
            <w:r>
              <w:t>Agregar integrante al Proyecto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AF30" w14:textId="7378D89D" w:rsidR="007D29B3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43930DE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1B0" w14:textId="47FF7FB0" w:rsidR="007D29B3" w:rsidRDefault="00493F1A" w:rsidP="007D29B3">
            <w:pPr>
              <w:jc w:val="center"/>
            </w:pPr>
            <w:r>
              <w:t>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6EAF" w14:textId="5B5C7011" w:rsidR="007D29B3" w:rsidRPr="00166A0F" w:rsidRDefault="0030564F" w:rsidP="007D29B3">
            <w:pPr>
              <w:jc w:val="center"/>
            </w:pPr>
            <w:r>
              <w:t>Gestionar usuarios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0FEF" w14:textId="5CF30511" w:rsidR="007D29B3" w:rsidRPr="00E85FE7" w:rsidRDefault="007D29B3" w:rsidP="007D29B3">
            <w:pPr>
              <w:jc w:val="center"/>
            </w:pPr>
            <w:r>
              <w:t>Administrador</w:t>
            </w:r>
          </w:p>
        </w:tc>
      </w:tr>
      <w:tr w:rsidR="007D29B3" w:rsidRPr="00166A0F" w14:paraId="513A6012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0F2" w14:textId="73576192" w:rsidR="007D29B3" w:rsidRDefault="00493F1A" w:rsidP="007D29B3">
            <w:pPr>
              <w:jc w:val="center"/>
            </w:pPr>
            <w:r>
              <w:t>8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AACC" w14:textId="1696F2E9" w:rsidR="007D29B3" w:rsidRPr="00166A0F" w:rsidRDefault="0030564F" w:rsidP="007D29B3">
            <w:pPr>
              <w:jc w:val="center"/>
            </w:pPr>
            <w:r>
              <w:t>Gestionar Casos de Uso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2782" w14:textId="142241F4" w:rsidR="007D29B3" w:rsidRPr="00E85FE7" w:rsidRDefault="0030564F" w:rsidP="007D29B3">
            <w:pPr>
              <w:jc w:val="center"/>
            </w:pPr>
            <w:r>
              <w:t>Proyect Manager, Desarrollador</w:t>
            </w:r>
          </w:p>
        </w:tc>
      </w:tr>
      <w:tr w:rsidR="007D29B3" w:rsidRPr="00166A0F" w14:paraId="57147238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FCFB" w14:textId="1F822BB7" w:rsidR="007D29B3" w:rsidRDefault="00493F1A" w:rsidP="007D29B3">
            <w:pPr>
              <w:jc w:val="center"/>
            </w:pPr>
            <w:r>
              <w:t>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1E98" w14:textId="5CB99E17" w:rsidR="007D29B3" w:rsidRPr="00166A0F" w:rsidRDefault="0030564F" w:rsidP="007D29B3">
            <w:pPr>
              <w:jc w:val="center"/>
            </w:pPr>
            <w:r>
              <w:t>Gestionar Historia de Usuario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9F56" w14:textId="5D1FE852" w:rsidR="007D29B3" w:rsidRPr="00E85FE7" w:rsidRDefault="0030564F" w:rsidP="007D29B3">
            <w:pPr>
              <w:jc w:val="center"/>
            </w:pPr>
            <w:r>
              <w:t>Proyect Manager</w:t>
            </w:r>
          </w:p>
        </w:tc>
      </w:tr>
      <w:tr w:rsidR="007D29B3" w:rsidRPr="00166A0F" w14:paraId="7B51335A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AF94" w14:textId="5C344D70" w:rsidR="007D29B3" w:rsidRDefault="007D29B3" w:rsidP="007D29B3">
            <w:pPr>
              <w:jc w:val="center"/>
            </w:pPr>
            <w:r>
              <w:t>1</w:t>
            </w:r>
            <w:r w:rsidR="00493F1A">
              <w:t>0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9AC2" w14:textId="610B97EA" w:rsidR="007D29B3" w:rsidRPr="00166A0F" w:rsidRDefault="0030564F" w:rsidP="007D29B3">
            <w:pPr>
              <w:jc w:val="center"/>
            </w:pPr>
            <w:r>
              <w:t xml:space="preserve">Cargar y visualizar </w:t>
            </w:r>
            <w:proofErr w:type="spellStart"/>
            <w:r>
              <w:t>Product</w:t>
            </w:r>
            <w:proofErr w:type="spellEnd"/>
            <w:r>
              <w:t xml:space="preserve"> Backlog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BDB9" w14:textId="7C3AE618" w:rsidR="007D29B3" w:rsidRPr="00E85FE7" w:rsidRDefault="00BD7021" w:rsidP="007D29B3">
            <w:pPr>
              <w:jc w:val="center"/>
            </w:pPr>
            <w:r>
              <w:t>Proyect Manager</w:t>
            </w:r>
            <w:r w:rsidR="0030564F">
              <w:t>, Desarrollador</w:t>
            </w:r>
          </w:p>
        </w:tc>
      </w:tr>
      <w:tr w:rsidR="007D29B3" w:rsidRPr="00166A0F" w14:paraId="0F77B05E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4557" w14:textId="520AE27F" w:rsidR="007D29B3" w:rsidRDefault="007D29B3" w:rsidP="007D29B3">
            <w:pPr>
              <w:jc w:val="center"/>
            </w:pPr>
            <w:r>
              <w:t>1</w:t>
            </w:r>
            <w:r w:rsidR="00493F1A"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1544" w14:textId="46FF2613" w:rsidR="007D29B3" w:rsidRPr="00166A0F" w:rsidRDefault="0030564F" w:rsidP="007D29B3">
            <w:pPr>
              <w:jc w:val="center"/>
            </w:pPr>
            <w:r>
              <w:t>Gestionar tareas ejecutadas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9284" w14:textId="10B92DBB" w:rsidR="007D29B3" w:rsidRPr="00E85FE7" w:rsidRDefault="00BD7021" w:rsidP="007D29B3">
            <w:pPr>
              <w:jc w:val="center"/>
            </w:pPr>
            <w:r>
              <w:t>Proyect Manager</w:t>
            </w:r>
            <w:r w:rsidR="0030564F">
              <w:t>, Desarrollador</w:t>
            </w:r>
          </w:p>
        </w:tc>
      </w:tr>
      <w:tr w:rsidR="007D29B3" w:rsidRPr="00166A0F" w14:paraId="6542CD1B" w14:textId="77777777" w:rsidTr="0030564F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DAD" w14:textId="20790BBE" w:rsidR="007D29B3" w:rsidRDefault="00493F1A" w:rsidP="007D29B3">
            <w:pPr>
              <w:jc w:val="center"/>
            </w:pPr>
            <w:r>
              <w:t>12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D902" w14:textId="5260B10A" w:rsidR="007D29B3" w:rsidRPr="00166A0F" w:rsidRDefault="0030564F" w:rsidP="007D29B3">
            <w:pPr>
              <w:jc w:val="center"/>
            </w:pPr>
            <w:r>
              <w:t>Visualizar Panel de Control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28E6" w14:textId="49327FCA" w:rsidR="007D29B3" w:rsidRPr="00E85FE7" w:rsidRDefault="0030564F" w:rsidP="007D29B3">
            <w:pPr>
              <w:jc w:val="center"/>
            </w:pPr>
            <w:r>
              <w:t xml:space="preserve">Administrador, </w:t>
            </w:r>
            <w:r w:rsidR="00BD7021">
              <w:t>Proyect Manager</w:t>
            </w:r>
            <w:r>
              <w:t>, Desarrollador, Invitado</w:t>
            </w:r>
          </w:p>
        </w:tc>
      </w:tr>
    </w:tbl>
    <w:p w14:paraId="22D50D80" w14:textId="671039A5" w:rsidR="00AA7BC7" w:rsidRDefault="00AA7BC7" w:rsidP="00DD7D0F">
      <w:pPr>
        <w:pStyle w:val="PSI-Ttulo2"/>
        <w:ind w:left="0" w:firstLine="0"/>
      </w:pPr>
    </w:p>
    <w:p w14:paraId="748064A7" w14:textId="77777777" w:rsidR="00AA7BC7" w:rsidRDefault="00AA7BC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AR"/>
        </w:rPr>
      </w:pPr>
      <w:r>
        <w:br w:type="page"/>
      </w:r>
    </w:p>
    <w:p w14:paraId="6273BC78" w14:textId="77777777" w:rsidR="00844329" w:rsidRDefault="00844329" w:rsidP="00844329">
      <w:pPr>
        <w:pStyle w:val="PSI-Ttulo2"/>
      </w:pPr>
      <w:bookmarkStart w:id="7" w:name="_Toc177142293"/>
      <w:r>
        <w:lastRenderedPageBreak/>
        <w:t>Peso de Actores</w:t>
      </w:r>
      <w:bookmarkEnd w:id="7"/>
    </w:p>
    <w:tbl>
      <w:tblPr>
        <w:tblW w:w="8044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92"/>
        <w:gridCol w:w="1497"/>
        <w:gridCol w:w="1813"/>
        <w:gridCol w:w="2086"/>
        <w:gridCol w:w="856"/>
      </w:tblGrid>
      <w:tr w:rsidR="00ED3CBC" w:rsidRPr="00166A0F" w14:paraId="5C25CFB3" w14:textId="77777777" w:rsidTr="00FF71BA">
        <w:trPr>
          <w:tblHeader/>
          <w:jc w:val="center"/>
        </w:trPr>
        <w:tc>
          <w:tcPr>
            <w:tcW w:w="1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D1220B0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Cantidad</w:t>
            </w:r>
          </w:p>
        </w:tc>
        <w:tc>
          <w:tcPr>
            <w:tcW w:w="14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14:paraId="0B7CB24B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Actor</w:t>
            </w:r>
          </w:p>
        </w:tc>
        <w:tc>
          <w:tcPr>
            <w:tcW w:w="1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49D09D1F" w14:textId="77777777" w:rsidR="002A0277" w:rsidRPr="00166A0F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Tipo</w:t>
            </w:r>
          </w:p>
        </w:tc>
        <w:tc>
          <w:tcPr>
            <w:tcW w:w="2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632878BD" w14:textId="77777777" w:rsidR="002A0277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Factor</w:t>
            </w:r>
          </w:p>
        </w:tc>
        <w:tc>
          <w:tcPr>
            <w:tcW w:w="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14:paraId="22ACD9A2" w14:textId="77777777" w:rsidR="002A0277" w:rsidRDefault="002A0277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Peso</w:t>
            </w:r>
          </w:p>
        </w:tc>
      </w:tr>
      <w:tr w:rsidR="002A0277" w:rsidRPr="00166A0F" w14:paraId="72044838" w14:textId="77777777" w:rsidTr="00BD7021">
        <w:trPr>
          <w:trHeight w:val="427"/>
          <w:jc w:val="center"/>
        </w:trPr>
        <w:tc>
          <w:tcPr>
            <w:tcW w:w="179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19DFA8B" w14:textId="2CAD08CA" w:rsidR="002A0277" w:rsidRPr="00E85FE7" w:rsidRDefault="00EB3F7C" w:rsidP="00BD7021">
            <w:pPr>
              <w:jc w:val="center"/>
            </w:pPr>
            <w:r>
              <w:t>5</w:t>
            </w:r>
          </w:p>
        </w:tc>
        <w:tc>
          <w:tcPr>
            <w:tcW w:w="1497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A16B49" w14:textId="79590146" w:rsidR="002A0277" w:rsidRPr="00166A0F" w:rsidRDefault="00FF71BA" w:rsidP="00BD7021">
            <w:pPr>
              <w:jc w:val="center"/>
            </w:pPr>
            <w:r>
              <w:t>Administrador</w:t>
            </w:r>
          </w:p>
        </w:tc>
        <w:tc>
          <w:tcPr>
            <w:tcW w:w="18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F9D7942" w14:textId="54DD612E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741931F" w14:textId="08E59C9A" w:rsidR="002A027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9B5E44E" w14:textId="5C649842" w:rsidR="002A0277" w:rsidRDefault="00493F1A" w:rsidP="00BD7021">
            <w:pPr>
              <w:jc w:val="center"/>
            </w:pPr>
            <w:r>
              <w:t>1</w:t>
            </w:r>
            <w:r w:rsidR="00EB3F7C">
              <w:t>5</w:t>
            </w:r>
          </w:p>
        </w:tc>
      </w:tr>
      <w:tr w:rsidR="002A0277" w:rsidRPr="00166A0F" w14:paraId="4F792D0D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7BEA" w14:textId="44A1945B" w:rsidR="002A0277" w:rsidRPr="00E85FE7" w:rsidRDefault="00493F1A" w:rsidP="00BD7021">
            <w:pPr>
              <w:jc w:val="center"/>
            </w:pPr>
            <w: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8552" w14:textId="4EF73030" w:rsidR="002A0277" w:rsidRPr="00166A0F" w:rsidRDefault="00FF71BA" w:rsidP="00BD7021">
            <w:pPr>
              <w:pStyle w:val="PSI-Comentario"/>
              <w:jc w:val="center"/>
            </w:pPr>
            <w:r w:rsidRPr="00FF71BA">
              <w:rPr>
                <w:color w:val="auto"/>
              </w:rPr>
              <w:t>Proyect Manager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4EF0" w14:textId="6446DA2F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736" w14:textId="2C7E37DF" w:rsidR="002A027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0449" w14:textId="3FF9F494" w:rsidR="002A0277" w:rsidRDefault="00493F1A" w:rsidP="00BD7021">
            <w:pPr>
              <w:jc w:val="center"/>
            </w:pPr>
            <w:r>
              <w:t>27</w:t>
            </w:r>
          </w:p>
        </w:tc>
      </w:tr>
      <w:tr w:rsidR="002A0277" w:rsidRPr="00166A0F" w14:paraId="1E001BF5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1EF7" w14:textId="2A36F1BA" w:rsidR="002A0277" w:rsidRDefault="00EB3F7C" w:rsidP="00BD7021">
            <w:pPr>
              <w:jc w:val="center"/>
            </w:pPr>
            <w: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E25E" w14:textId="55D344B4" w:rsidR="002A0277" w:rsidRPr="00166A0F" w:rsidRDefault="00FF71BA" w:rsidP="00BD7021">
            <w:pPr>
              <w:jc w:val="center"/>
            </w:pPr>
            <w:r>
              <w:t>Desarrollador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4B5" w14:textId="0D2D3710" w:rsidR="002A0277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A54F" w14:textId="01323344" w:rsidR="002A0277" w:rsidRPr="00E85FE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B492" w14:textId="0B48523D" w:rsidR="002A0277" w:rsidRPr="00E85FE7" w:rsidRDefault="00493F1A" w:rsidP="00BD7021">
            <w:pPr>
              <w:jc w:val="center"/>
            </w:pPr>
            <w:r>
              <w:t>1</w:t>
            </w:r>
            <w:r w:rsidR="00EB3F7C">
              <w:t>5</w:t>
            </w:r>
          </w:p>
        </w:tc>
      </w:tr>
      <w:tr w:rsidR="00FF71BA" w:rsidRPr="00166A0F" w14:paraId="51E69295" w14:textId="77777777" w:rsidTr="00BD7021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3A91" w14:textId="0606D77F" w:rsidR="00FF71BA" w:rsidRDefault="00EB3F7C" w:rsidP="00BD7021">
            <w:pPr>
              <w:jc w:val="center"/>
            </w:pPr>
            <w: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718B" w14:textId="25AF25F3" w:rsidR="00FF71BA" w:rsidRPr="00166A0F" w:rsidRDefault="00FF71BA" w:rsidP="00BD7021">
            <w:pPr>
              <w:jc w:val="center"/>
            </w:pPr>
            <w:r>
              <w:t>Invitado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0F" w14:textId="1AA60934" w:rsidR="00FF71BA" w:rsidRPr="00E85FE7" w:rsidRDefault="00FF71BA" w:rsidP="00BD7021">
            <w:pPr>
              <w:jc w:val="center"/>
            </w:pPr>
            <w:r>
              <w:t>Complejo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4DD2" w14:textId="7DE57597" w:rsidR="00FF71BA" w:rsidRPr="00E85FE7" w:rsidRDefault="00FF71BA" w:rsidP="00BD7021">
            <w:pPr>
              <w:jc w:val="center"/>
            </w:pPr>
            <w: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1CD3" w14:textId="1CC9CD7A" w:rsidR="00FF71BA" w:rsidRPr="00E85FE7" w:rsidRDefault="00EB3F7C" w:rsidP="00BD7021">
            <w:pPr>
              <w:jc w:val="center"/>
            </w:pPr>
            <w:r>
              <w:t>6</w:t>
            </w:r>
          </w:p>
        </w:tc>
      </w:tr>
      <w:tr w:rsidR="00ED3CBC" w:rsidRPr="00166A0F" w14:paraId="03206617" w14:textId="77777777" w:rsidTr="00493F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66"/>
          <w:jc w:val="center"/>
        </w:trPr>
        <w:tc>
          <w:tcPr>
            <w:tcW w:w="71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475" w14:textId="77777777" w:rsidR="00ED3CBC" w:rsidRPr="00ED3CBC" w:rsidRDefault="00ED3CBC" w:rsidP="00CD2DBC">
            <w:pPr>
              <w:snapToGrid w:val="0"/>
              <w:spacing w:before="0"/>
              <w:rPr>
                <w:rFonts w:ascii="Arial-BoldMT" w:eastAsia="Calibri" w:hAnsi="Arial-BoldMT" w:cs="Times New Roman"/>
                <w:color w:val="000000"/>
              </w:rPr>
            </w:pPr>
            <w:r w:rsidRPr="00166A0F">
              <w:rPr>
                <w:rFonts w:ascii="Calibri" w:eastAsia="Calibri" w:hAnsi="Calibri" w:cs="Times New Roman"/>
              </w:rPr>
              <w:t xml:space="preserve">Peso Total de Actores </w:t>
            </w:r>
            <w:r>
              <w:t>(</w:t>
            </w:r>
            <w:r w:rsidRPr="00166A0F">
              <w:rPr>
                <w:rFonts w:ascii="Arial-BoldMT" w:eastAsia="Calibri" w:hAnsi="Arial-BoldMT" w:cs="Times New Roman"/>
                <w:color w:val="000000"/>
              </w:rPr>
              <w:t>UAW</w:t>
            </w:r>
            <w:r>
              <w:rPr>
                <w:rFonts w:ascii="Arial-BoldMT" w:hAnsi="Arial-BoldMT"/>
                <w:color w:val="000000"/>
              </w:rPr>
              <w:t>)</w:t>
            </w:r>
          </w:p>
        </w:tc>
        <w:tc>
          <w:tcPr>
            <w:tcW w:w="8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C6CD" w14:textId="0CEA6520" w:rsidR="00ED3CBC" w:rsidRPr="00BD7021" w:rsidRDefault="00EB3F7C" w:rsidP="00493F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</w:tbl>
    <w:p w14:paraId="0CF93C00" w14:textId="77777777" w:rsidR="002A0277" w:rsidRDefault="002A0277" w:rsidP="00DA2CBA">
      <w:pPr>
        <w:pStyle w:val="PSI-Normal"/>
        <w:ind w:left="0" w:firstLine="0"/>
      </w:pPr>
    </w:p>
    <w:p w14:paraId="507F95F5" w14:textId="77777777" w:rsidR="00844329" w:rsidRDefault="00844329" w:rsidP="00844329">
      <w:pPr>
        <w:pStyle w:val="PSI-Ttulo2"/>
      </w:pPr>
      <w:bookmarkStart w:id="8" w:name="_Toc177142294"/>
      <w:r>
        <w:t>Peso de Casos de Uso</w:t>
      </w:r>
      <w:bookmarkEnd w:id="8"/>
    </w:p>
    <w:tbl>
      <w:tblPr>
        <w:tblW w:w="7178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6"/>
        <w:gridCol w:w="1483"/>
        <w:gridCol w:w="1373"/>
        <w:gridCol w:w="1116"/>
      </w:tblGrid>
      <w:tr w:rsidR="00DA2CBA" w:rsidRPr="00166A0F" w14:paraId="1C96862B" w14:textId="77777777" w:rsidTr="00ED3CBC">
        <w:trPr>
          <w:tblHeader/>
          <w:jc w:val="center"/>
        </w:trPr>
        <w:tc>
          <w:tcPr>
            <w:tcW w:w="320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14:paraId="49A8AD30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Caso de Uso</w:t>
            </w:r>
          </w:p>
        </w:tc>
        <w:tc>
          <w:tcPr>
            <w:tcW w:w="148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14:paraId="6708E925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proofErr w:type="spellStart"/>
            <w:r>
              <w:rPr>
                <w:i w:val="0"/>
                <w:iCs w:val="0"/>
              </w:rPr>
              <w:t>Cant</w:t>
            </w:r>
            <w:proofErr w:type="spellEnd"/>
            <w:r>
              <w:rPr>
                <w:i w:val="0"/>
                <w:iCs w:val="0"/>
              </w:rPr>
              <w:t>. De Transacciones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6E6E6"/>
          </w:tcPr>
          <w:p w14:paraId="5BE5210F" w14:textId="77777777" w:rsidR="00DA2CBA" w:rsidRPr="00166A0F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Tipo</w:t>
            </w:r>
          </w:p>
        </w:tc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E6E6E6"/>
          </w:tcPr>
          <w:p w14:paraId="00321684" w14:textId="77777777" w:rsidR="00DA2CBA" w:rsidRDefault="00DA2CBA" w:rsidP="00DA2CBA">
            <w:pPr>
              <w:pStyle w:val="Encabezadodelatabla"/>
              <w:snapToGrid w:val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Factor</w:t>
            </w:r>
          </w:p>
        </w:tc>
      </w:tr>
      <w:tr w:rsidR="00776301" w:rsidRPr="00ED3CBC" w14:paraId="637F71C0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E05" w14:textId="222439C3" w:rsidR="00776301" w:rsidRDefault="00776301" w:rsidP="00776301">
            <w:pPr>
              <w:pStyle w:val="PSI-Normal"/>
              <w:spacing w:before="0"/>
            </w:pPr>
            <w:r>
              <w:t>Gestionar Proyectos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36BD" w14:textId="191C0668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D118" w14:textId="361144CE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56CA" w14:textId="15EC33CB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9797191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9282" w14:textId="46A7C92D" w:rsidR="00776301" w:rsidRDefault="00776301" w:rsidP="00776301">
            <w:pPr>
              <w:pStyle w:val="PSI-Normal"/>
              <w:spacing w:before="0"/>
            </w:pPr>
            <w:r>
              <w:t>Gestionar Estimaciones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600A" w14:textId="632E9587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3F2A" w14:textId="66CD3280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ECD" w14:textId="218BA04E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4AD436C4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513B" w14:textId="2774482D" w:rsidR="00776301" w:rsidRDefault="00776301" w:rsidP="00776301">
            <w:pPr>
              <w:pStyle w:val="PSI-Normal"/>
              <w:spacing w:before="0"/>
            </w:pPr>
            <w:r>
              <w:t>Calcular estimación por PCU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F1" w14:textId="17332C59" w:rsidR="00776301" w:rsidRDefault="00EB3F7C" w:rsidP="00776301">
            <w:pPr>
              <w:pStyle w:val="PSI-Normal"/>
              <w:spacing w:before="0"/>
              <w:jc w:val="center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14B" w14:textId="7DAB051A" w:rsidR="00776301" w:rsidRDefault="00EB3F7C" w:rsidP="00776301">
            <w:pPr>
              <w:pStyle w:val="PSI-Normal"/>
              <w:spacing w:before="0"/>
              <w:jc w:val="center"/>
            </w:pPr>
            <w:r>
              <w:t>Promedio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D3AB" w14:textId="057CB49B" w:rsidR="00776301" w:rsidRDefault="00EB3F7C" w:rsidP="00776301">
            <w:pPr>
              <w:pStyle w:val="PSI-Normal"/>
              <w:spacing w:before="0"/>
              <w:jc w:val="center"/>
            </w:pPr>
            <w:r>
              <w:t>10</w:t>
            </w:r>
          </w:p>
        </w:tc>
      </w:tr>
      <w:tr w:rsidR="00776301" w:rsidRPr="00ED3CBC" w14:paraId="2637056A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0E78" w14:textId="612ED189" w:rsidR="00776301" w:rsidRDefault="00776301" w:rsidP="00776301">
            <w:pPr>
              <w:pStyle w:val="PSI-Normal"/>
              <w:spacing w:before="0"/>
            </w:pPr>
            <w:r>
              <w:t>Calcular estimación por PHU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D6FA" w14:textId="27F35615" w:rsidR="00776301" w:rsidRDefault="00EB3F7C" w:rsidP="00776301">
            <w:pPr>
              <w:pStyle w:val="PSI-Normal"/>
              <w:spacing w:before="0"/>
              <w:jc w:val="center"/>
            </w:pPr>
            <w: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164E" w14:textId="37798550" w:rsidR="00776301" w:rsidRDefault="00776301" w:rsidP="00776301">
            <w:pPr>
              <w:pStyle w:val="PSI-Normal"/>
              <w:spacing w:before="0"/>
              <w:jc w:val="center"/>
            </w:pPr>
            <w:r>
              <w:t>Promedio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6DDF" w14:textId="5EE51890" w:rsidR="00776301" w:rsidRDefault="00776301" w:rsidP="00776301">
            <w:pPr>
              <w:pStyle w:val="PSI-Normal"/>
              <w:spacing w:before="0"/>
              <w:jc w:val="center"/>
            </w:pPr>
            <w:r>
              <w:t>10</w:t>
            </w:r>
          </w:p>
        </w:tc>
      </w:tr>
      <w:tr w:rsidR="00776301" w:rsidRPr="00ED3CBC" w14:paraId="6E32B8EF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45CC" w14:textId="3AE703BF" w:rsidR="00776301" w:rsidRDefault="00776301" w:rsidP="00776301">
            <w:pPr>
              <w:pStyle w:val="PSI-Normal"/>
              <w:spacing w:before="0"/>
            </w:pPr>
            <w:r>
              <w:t>Generar reportes y gráficos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66FF" w14:textId="664B8C3D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0DD8" w14:textId="54852816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DCB4" w14:textId="5FFE7744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4EA75B94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BEB4" w14:textId="28564E08" w:rsidR="00776301" w:rsidRDefault="00776301" w:rsidP="00776301">
            <w:pPr>
              <w:pStyle w:val="PSI-Normal"/>
              <w:spacing w:before="0"/>
            </w:pPr>
            <w:r>
              <w:t>Agregar integrante al Proyecto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FA6D" w14:textId="77EE60CB" w:rsidR="00776301" w:rsidRDefault="00EB3F7C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4D1" w14:textId="38A352EA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E8C3" w14:textId="403242B2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02A8657B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1940" w14:textId="186841F4" w:rsidR="00776301" w:rsidRDefault="00776301" w:rsidP="00776301">
            <w:pPr>
              <w:pStyle w:val="PSI-Normal"/>
              <w:spacing w:before="0"/>
            </w:pPr>
            <w:r>
              <w:t>Gestionar usuarios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8172" w14:textId="306457BC" w:rsidR="00776301" w:rsidRDefault="00EB3F7C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BA0C" w14:textId="65BF42FD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2AB6" w14:textId="63357C15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5E095AE2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D5DB" w14:textId="6CE9ED70" w:rsidR="00776301" w:rsidRDefault="00776301" w:rsidP="00776301">
            <w:pPr>
              <w:pStyle w:val="PSI-Normal"/>
              <w:spacing w:before="0"/>
            </w:pPr>
            <w:r>
              <w:t>Gestionar Casos de Uso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1EAE" w14:textId="45FCEF09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72B" w14:textId="77C6E925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846F" w14:textId="15E60E2B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25109C0F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A75" w14:textId="6AA84155" w:rsidR="00776301" w:rsidRDefault="00776301" w:rsidP="00776301">
            <w:pPr>
              <w:pStyle w:val="PSI-Normal"/>
              <w:spacing w:before="0"/>
            </w:pPr>
            <w:r>
              <w:t>Gestionar Historia de Usuario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F07B" w14:textId="031C25F0" w:rsidR="00776301" w:rsidRDefault="0042182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0C5" w14:textId="6180D3DD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B021" w14:textId="35BA479C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E8218FC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B805" w14:textId="385962C7" w:rsidR="00776301" w:rsidRDefault="00776301" w:rsidP="00776301">
            <w:pPr>
              <w:pStyle w:val="PSI-Normal"/>
              <w:spacing w:before="0"/>
            </w:pPr>
            <w:r>
              <w:t xml:space="preserve">Cargar y visualizar </w:t>
            </w:r>
            <w:proofErr w:type="spellStart"/>
            <w:r>
              <w:t>Product</w:t>
            </w:r>
            <w:proofErr w:type="spellEnd"/>
            <w:r>
              <w:t xml:space="preserve"> Backlog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3E55" w14:textId="0D62E000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044C" w14:textId="332129F7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7AAC" w14:textId="465A0A28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68B8A73C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324" w14:textId="297FAE11" w:rsidR="00776301" w:rsidRDefault="00776301" w:rsidP="00776301">
            <w:pPr>
              <w:pStyle w:val="PSI-Normal"/>
              <w:spacing w:before="0"/>
            </w:pPr>
            <w:r>
              <w:t>Gestionar tareas ejecutadas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8C54" w14:textId="253819C6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3A98" w14:textId="39F68101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CF61" w14:textId="07447C3F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7621B583" w14:textId="77777777" w:rsidTr="00DA7F81">
        <w:trPr>
          <w:trHeight w:val="427"/>
          <w:jc w:val="center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F19" w14:textId="61DE49E0" w:rsidR="00776301" w:rsidRDefault="00776301" w:rsidP="00776301">
            <w:pPr>
              <w:pStyle w:val="PSI-Normal"/>
              <w:spacing w:before="0"/>
            </w:pPr>
            <w:r>
              <w:t>Visualizar Panel de Control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3A4" w14:textId="74417620" w:rsidR="00776301" w:rsidRDefault="00776301" w:rsidP="00776301">
            <w:pPr>
              <w:pStyle w:val="PSI-Normal"/>
              <w:spacing w:before="0"/>
              <w:jc w:val="center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84F" w14:textId="1BB6C2C6" w:rsidR="00776301" w:rsidRDefault="00776301" w:rsidP="00776301">
            <w:pPr>
              <w:pStyle w:val="PSI-Normal"/>
              <w:spacing w:before="0"/>
              <w:jc w:val="center"/>
            </w:pPr>
            <w:r>
              <w:t>Simple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098" w14:textId="695F3CF3" w:rsidR="00776301" w:rsidRDefault="00776301" w:rsidP="00776301">
            <w:pPr>
              <w:pStyle w:val="PSI-Normal"/>
              <w:spacing w:before="0"/>
              <w:jc w:val="center"/>
            </w:pPr>
            <w:r>
              <w:t>5</w:t>
            </w:r>
          </w:p>
        </w:tc>
      </w:tr>
      <w:tr w:rsidR="00776301" w:rsidRPr="00ED3CBC" w14:paraId="0B7399F1" w14:textId="77777777" w:rsidTr="00493F1A">
        <w:trPr>
          <w:trHeight w:val="427"/>
          <w:jc w:val="center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8577" w14:textId="77777777" w:rsidR="00776301" w:rsidRPr="00ED3CBC" w:rsidRDefault="00776301" w:rsidP="00776301">
            <w:pPr>
              <w:pStyle w:val="PSI-Normal"/>
              <w:spacing w:before="0"/>
            </w:pPr>
            <w:r w:rsidRPr="00ED3CBC">
              <w:t>Pe</w:t>
            </w:r>
            <w:r>
              <w:t>so Total (UUCW)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F37C" w14:textId="22303362" w:rsidR="00776301" w:rsidRPr="00DA7F81" w:rsidRDefault="00421821" w:rsidP="00776301">
            <w:pPr>
              <w:pStyle w:val="PSI-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76301">
              <w:rPr>
                <w:b/>
                <w:bCs/>
              </w:rPr>
              <w:t>0</w:t>
            </w:r>
          </w:p>
        </w:tc>
      </w:tr>
    </w:tbl>
    <w:p w14:paraId="37BBA9E3" w14:textId="77777777" w:rsidR="00844329" w:rsidRDefault="00844329" w:rsidP="00844329">
      <w:pPr>
        <w:pStyle w:val="PSI-Ttulo2"/>
      </w:pPr>
      <w:bookmarkStart w:id="9" w:name="_Toc177142295"/>
      <w:r>
        <w:lastRenderedPageBreak/>
        <w:t>Cálculo de Puntos de Casos de Uso Sin Ajustar</w:t>
      </w:r>
      <w:bookmarkEnd w:id="9"/>
    </w:p>
    <w:p w14:paraId="55805563" w14:textId="370BCE0B" w:rsidR="00844329" w:rsidRDefault="00C125DD" w:rsidP="00C125DD">
      <w:pPr>
        <w:pStyle w:val="PSI-Normal"/>
        <w:rPr>
          <w:b/>
        </w:rPr>
      </w:pPr>
      <w:r w:rsidRPr="00C125DD">
        <w:rPr>
          <w:rFonts w:ascii="Calibri" w:eastAsia="Calibri" w:hAnsi="Calibri" w:cs="Times New Roman"/>
          <w:b/>
        </w:rPr>
        <w:t xml:space="preserve">UUCP = UAW+ UUCW </w:t>
      </w:r>
      <w:proofErr w:type="gramStart"/>
      <w:r w:rsidRPr="00C125DD">
        <w:rPr>
          <w:rFonts w:ascii="Calibri" w:eastAsia="Calibri" w:hAnsi="Calibri" w:cs="Times New Roman"/>
          <w:b/>
        </w:rPr>
        <w:t xml:space="preserve">=  </w:t>
      </w:r>
      <w:r w:rsidR="00421821">
        <w:rPr>
          <w:rFonts w:ascii="Calibri" w:eastAsia="Calibri" w:hAnsi="Calibri" w:cs="Times New Roman"/>
          <w:b/>
        </w:rPr>
        <w:t>63</w:t>
      </w:r>
      <w:proofErr w:type="gramEnd"/>
      <w:r w:rsidR="00DA7F81">
        <w:rPr>
          <w:rFonts w:ascii="Calibri" w:eastAsia="Calibri" w:hAnsi="Calibri" w:cs="Times New Roman"/>
          <w:b/>
        </w:rPr>
        <w:t xml:space="preserve"> + </w:t>
      </w:r>
      <w:r w:rsidR="00421821">
        <w:rPr>
          <w:rFonts w:ascii="Calibri" w:eastAsia="Calibri" w:hAnsi="Calibri" w:cs="Times New Roman"/>
          <w:b/>
        </w:rPr>
        <w:t>7</w:t>
      </w:r>
      <w:r w:rsidR="00493F1A">
        <w:rPr>
          <w:rFonts w:ascii="Calibri" w:eastAsia="Calibri" w:hAnsi="Calibri" w:cs="Times New Roman"/>
          <w:b/>
        </w:rPr>
        <w:t>0</w:t>
      </w:r>
      <w:r w:rsidR="006706F8">
        <w:rPr>
          <w:rFonts w:ascii="Calibri" w:eastAsia="Calibri" w:hAnsi="Calibri" w:cs="Times New Roman"/>
          <w:b/>
        </w:rPr>
        <w:t xml:space="preserve"> = </w:t>
      </w:r>
      <w:r w:rsidR="00493F1A" w:rsidRPr="00421821">
        <w:rPr>
          <w:rFonts w:ascii="Calibri" w:eastAsia="Calibri" w:hAnsi="Calibri" w:cs="Times New Roman"/>
          <w:b/>
          <w:highlight w:val="yellow"/>
        </w:rPr>
        <w:t>1</w:t>
      </w:r>
      <w:r w:rsidR="00421821" w:rsidRPr="00421821">
        <w:rPr>
          <w:rFonts w:ascii="Calibri" w:eastAsia="Calibri" w:hAnsi="Calibri" w:cs="Times New Roman"/>
          <w:b/>
          <w:highlight w:val="yellow"/>
        </w:rPr>
        <w:t>33</w:t>
      </w:r>
    </w:p>
    <w:p w14:paraId="3758900E" w14:textId="77777777" w:rsidR="001A685F" w:rsidRPr="00C125DD" w:rsidRDefault="001A685F" w:rsidP="00C125DD">
      <w:pPr>
        <w:pStyle w:val="PSI-Normal"/>
        <w:rPr>
          <w:b/>
        </w:rPr>
      </w:pPr>
    </w:p>
    <w:p w14:paraId="5B9B41CD" w14:textId="77777777" w:rsidR="00844329" w:rsidRDefault="00844329" w:rsidP="005B5AEE">
      <w:pPr>
        <w:pStyle w:val="PSI-Ttulo1"/>
      </w:pPr>
      <w:bookmarkStart w:id="10" w:name="_Toc177142296"/>
      <w:r>
        <w:t>Puntos de Casos de Uso Ajustados</w:t>
      </w:r>
      <w:bookmarkEnd w:id="10"/>
    </w:p>
    <w:p w14:paraId="6E3831B5" w14:textId="77777777" w:rsidR="00844329" w:rsidRDefault="00844329" w:rsidP="00844329">
      <w:pPr>
        <w:pStyle w:val="PSI-Ttulo2"/>
      </w:pPr>
      <w:bookmarkStart w:id="11" w:name="_Toc177142297"/>
      <w:r>
        <w:t>Casos de Uso Ajustados para Factores Técnicos</w:t>
      </w:r>
      <w:bookmarkEnd w:id="11"/>
    </w:p>
    <w:tbl>
      <w:tblPr>
        <w:tblW w:w="87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7"/>
        <w:gridCol w:w="684"/>
        <w:gridCol w:w="1127"/>
        <w:gridCol w:w="1415"/>
        <w:gridCol w:w="4317"/>
      </w:tblGrid>
      <w:tr w:rsidR="001A526F" w:rsidRPr="00166A0F" w14:paraId="53912361" w14:textId="77777777" w:rsidTr="00B67398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CD7DD98" w14:textId="77777777" w:rsidR="001A526F" w:rsidRDefault="001A526F" w:rsidP="001A526F">
            <w:pPr>
              <w:pStyle w:val="PSI-Normal"/>
              <w:spacing w:before="0"/>
              <w:jc w:val="center"/>
              <w:rPr>
                <w:b/>
              </w:rPr>
            </w:pPr>
            <w:r>
              <w:rPr>
                <w:b/>
              </w:rPr>
              <w:t>Factor</w:t>
            </w:r>
          </w:p>
          <w:p w14:paraId="005CFF57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Técnico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BC6E79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Peso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9E6BE78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425F7C0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 * peso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F9E362C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Razón</w:t>
            </w:r>
          </w:p>
        </w:tc>
      </w:tr>
      <w:tr w:rsidR="001A526F" w:rsidRPr="00166A0F" w14:paraId="4910E899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72193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9FB60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627A6" w14:textId="41F60151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BC946" w14:textId="159D5207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3E38" w14:textId="214728D4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un sistema distribuido</w:t>
            </w:r>
          </w:p>
        </w:tc>
      </w:tr>
      <w:tr w:rsidR="001A526F" w:rsidRPr="00166A0F" w14:paraId="77AC2BE6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811E5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34FA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30B11" w14:textId="4D4E6659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C3F67" w14:textId="07DA49E6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1D0D" w14:textId="083157A5" w:rsidR="001A526F" w:rsidRPr="00166A0F" w:rsidRDefault="008A359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Debe tener un buen tiempo de respuesta</w:t>
            </w:r>
          </w:p>
        </w:tc>
      </w:tr>
      <w:tr w:rsidR="001A526F" w:rsidRPr="00166A0F" w14:paraId="512F9C0A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1D0EE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T3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10FE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5AF66A" w14:textId="24CDEFC4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AC2BE2" w14:textId="0B73F2F2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3BD1" w14:textId="11F9EB0C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eficiencia es moderada</w:t>
            </w:r>
          </w:p>
        </w:tc>
      </w:tr>
      <w:tr w:rsidR="001A526F" w:rsidRPr="00166A0F" w14:paraId="0B6D2804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200A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T4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60CCE8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A1B4E1" w14:textId="3BBAE415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A4D1FD" w14:textId="0BCCC05D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9DDE" w14:textId="4A80D6C9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cálculos no son complejos</w:t>
            </w:r>
          </w:p>
        </w:tc>
      </w:tr>
      <w:tr w:rsidR="001A526F" w:rsidRPr="00166A0F" w14:paraId="7713B49B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A4D72C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T5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DFBC4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45DA76" w14:textId="4BBCC312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DABA54" w14:textId="23947284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2413" w14:textId="75E97938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prioridad</w:t>
            </w:r>
          </w:p>
        </w:tc>
      </w:tr>
      <w:tr w:rsidR="001A526F" w:rsidRPr="00166A0F" w14:paraId="2D542B6C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497F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T6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7C484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4ABC3E" w14:textId="6E56730D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46A85" w14:textId="1D1C1FAE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3B8C" w14:textId="5777C32B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clientes pertenecen al área de sistemas</w:t>
            </w:r>
          </w:p>
        </w:tc>
      </w:tr>
      <w:tr w:rsidR="001A526F" w:rsidRPr="00166A0F" w14:paraId="0CAD290B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2A59B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T7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7EDD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C5CB3" w14:textId="288730A0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1D01B6" w14:textId="12564E3B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9647" w14:textId="7EE05996" w:rsidR="001A526F" w:rsidRPr="00166A0F" w:rsidRDefault="003116F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Cualquier usuario sin experiencia previa debería poder estimar</w:t>
            </w:r>
          </w:p>
        </w:tc>
      </w:tr>
      <w:tr w:rsidR="001A526F" w:rsidRPr="00166A0F" w14:paraId="5A23A555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0C393A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T8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C42A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6FA87" w14:textId="335E82DE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60DD8" w14:textId="4BCF4694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A9A" w14:textId="279B1338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se requiere</w:t>
            </w:r>
          </w:p>
        </w:tc>
      </w:tr>
      <w:tr w:rsidR="001A526F" w:rsidRPr="00166A0F" w14:paraId="0B3D661E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AA158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T9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C834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56AF2" w14:textId="033D0E09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4C79E" w14:textId="585015B5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BC10" w14:textId="09E5D363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se esperan grandes cambios al proceso</w:t>
            </w:r>
          </w:p>
        </w:tc>
      </w:tr>
      <w:tr w:rsidR="001A526F" w:rsidRPr="00166A0F" w14:paraId="08744E2D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33822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D42C6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77847" w14:textId="50EB4532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E072D" w14:textId="6CCA6CE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F27C" w14:textId="72D8943E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concurrencia es ocasional</w:t>
            </w:r>
          </w:p>
        </w:tc>
      </w:tr>
      <w:tr w:rsidR="001A526F" w:rsidRPr="00166A0F" w14:paraId="5F5E308C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7C0A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D5C7BE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5C832F" w14:textId="79BC0BCD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21A6FE" w14:textId="3E1DAC49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6778" w14:textId="5B1159AC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Es un sistema cerrado que usará </w:t>
            </w:r>
            <w:proofErr w:type="spellStart"/>
            <w:r>
              <w:rPr>
                <w:rFonts w:ascii="Calibri" w:eastAsia="Calibri" w:hAnsi="Calibri" w:cs="Times New Roman"/>
              </w:rPr>
              <w:t>UARGFlow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para la autentificación de usuarios</w:t>
            </w:r>
          </w:p>
        </w:tc>
      </w:tr>
      <w:tr w:rsidR="001A526F" w:rsidRPr="00166A0F" w14:paraId="10DD6258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94F6A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E86635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5CAC8" w14:textId="71E43DE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13818" w14:textId="28B63A38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799" w14:textId="23BBC5B1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es necesario</w:t>
            </w:r>
          </w:p>
        </w:tc>
      </w:tr>
      <w:tr w:rsidR="001A526F" w:rsidRPr="00166A0F" w14:paraId="7A0A0697" w14:textId="77777777" w:rsidTr="00B67398">
        <w:trPr>
          <w:jc w:val="center"/>
        </w:trPr>
        <w:tc>
          <w:tcPr>
            <w:tcW w:w="1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283D1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T13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57A519" w14:textId="77777777" w:rsidR="001A526F" w:rsidRPr="00166A0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66A0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655E16" w14:textId="759BD6B0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76011" w14:textId="76881166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1923" w14:textId="3BAFBBCB" w:rsidR="001A526F" w:rsidRPr="00166A0F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Debe ser un sistema intuitivo</w:t>
            </w:r>
          </w:p>
        </w:tc>
      </w:tr>
      <w:tr w:rsidR="001A526F" w:rsidRPr="00166A0F" w14:paraId="178A628B" w14:textId="77777777" w:rsidTr="00B67398">
        <w:trPr>
          <w:trHeight w:val="511"/>
          <w:jc w:val="center"/>
        </w:trPr>
        <w:tc>
          <w:tcPr>
            <w:tcW w:w="304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ABB582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  <w:p w14:paraId="6F5F274C" w14:textId="77777777" w:rsidR="001A526F" w:rsidRPr="00166A0F" w:rsidRDefault="001A526F" w:rsidP="001A526F">
            <w:pPr>
              <w:pStyle w:val="PSI-Normal"/>
              <w:spacing w:before="0"/>
              <w:rPr>
                <w:rFonts w:ascii="ArialMT" w:eastAsia="Calibri" w:hAnsi="ArialMT" w:cs="Times New Roman"/>
                <w:color w:val="000000"/>
                <w:sz w:val="18"/>
              </w:rPr>
            </w:pPr>
            <w:proofErr w:type="spellStart"/>
            <w:r w:rsidRPr="00166A0F">
              <w:rPr>
                <w:rFonts w:ascii="ArialMT" w:eastAsia="Calibri" w:hAnsi="ArialMT" w:cs="Times New Roman"/>
                <w:color w:val="000000"/>
                <w:sz w:val="18"/>
              </w:rPr>
              <w:t>TFactor</w:t>
            </w:r>
            <w:proofErr w:type="spellEnd"/>
            <w:r w:rsidRPr="00166A0F">
              <w:rPr>
                <w:rFonts w:ascii="ArialMT" w:eastAsia="Calibri" w:hAnsi="ArialMT" w:cs="Times New Roman"/>
                <w:color w:val="000000"/>
                <w:sz w:val="18"/>
              </w:rPr>
              <w:t xml:space="preserve"> = Σ Nivel T * peso</w:t>
            </w:r>
          </w:p>
          <w:p w14:paraId="30737E2E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BC7005" w14:textId="02874E2C" w:rsidR="001A526F" w:rsidRPr="001C3DEB" w:rsidRDefault="001C3DEB" w:rsidP="001A526F">
            <w:pPr>
              <w:pStyle w:val="PSI-Normal"/>
              <w:spacing w:before="0"/>
              <w:rPr>
                <w:rFonts w:ascii="Calibri" w:eastAsia="Calibri" w:hAnsi="Calibri" w:cs="Times New Roman"/>
                <w:b/>
                <w:bCs/>
              </w:rPr>
            </w:pPr>
            <w:r w:rsidRPr="001C3DEB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A55" w14:textId="77777777" w:rsidR="001A526F" w:rsidRPr="00166A0F" w:rsidRDefault="001A526F" w:rsidP="001A526F">
            <w:pPr>
              <w:pStyle w:val="PSI-Normal"/>
              <w:spacing w:before="0"/>
              <w:rPr>
                <w:rFonts w:ascii="Arial-BoldMT" w:eastAsia="Calibri" w:hAnsi="Arial-BoldMT" w:cs="Times New Roman"/>
                <w:color w:val="C1C1C1"/>
                <w:sz w:val="12"/>
                <w:szCs w:val="12"/>
              </w:rPr>
            </w:pPr>
          </w:p>
        </w:tc>
      </w:tr>
    </w:tbl>
    <w:p w14:paraId="32F322CC" w14:textId="77777777" w:rsidR="001A526F" w:rsidRDefault="001A526F" w:rsidP="001A526F">
      <w:pPr>
        <w:pStyle w:val="PSI-Normal"/>
        <w:spacing w:before="0"/>
      </w:pPr>
    </w:p>
    <w:p w14:paraId="348ABDB5" w14:textId="77777777" w:rsidR="001A526F" w:rsidRDefault="001A526F" w:rsidP="001A526F">
      <w:pPr>
        <w:pStyle w:val="PSI-Ttulo3"/>
      </w:pPr>
      <w:bookmarkStart w:id="12" w:name="_Toc177142298"/>
      <w:r>
        <w:t>Valoración Final</w:t>
      </w:r>
      <w:bookmarkEnd w:id="12"/>
    </w:p>
    <w:p w14:paraId="499C9B2D" w14:textId="45EDC156" w:rsidR="00421821" w:rsidRDefault="001A526F" w:rsidP="001A526F">
      <w:pPr>
        <w:pStyle w:val="PSI-Normal"/>
        <w:rPr>
          <w:b/>
          <w:highlight w:val="yellow"/>
        </w:rPr>
      </w:pPr>
      <w:r w:rsidRPr="001A526F">
        <w:rPr>
          <w:b/>
        </w:rPr>
        <w:t xml:space="preserve">TCF = 0,6 + (0,01 * </w:t>
      </w:r>
      <w:proofErr w:type="spellStart"/>
      <w:r w:rsidRPr="001A526F">
        <w:rPr>
          <w:b/>
        </w:rPr>
        <w:t>TFactor</w:t>
      </w:r>
      <w:proofErr w:type="spellEnd"/>
      <w:r w:rsidRPr="001A526F">
        <w:rPr>
          <w:b/>
        </w:rPr>
        <w:t xml:space="preserve">) </w:t>
      </w:r>
      <w:r w:rsidRPr="006706F8">
        <w:rPr>
          <w:b/>
          <w:highlight w:val="yellow"/>
        </w:rPr>
        <w:t xml:space="preserve">= </w:t>
      </w:r>
      <w:r w:rsidR="001C3DEB" w:rsidRPr="006706F8">
        <w:rPr>
          <w:b/>
          <w:highlight w:val="yellow"/>
        </w:rPr>
        <w:t>0.77</w:t>
      </w:r>
    </w:p>
    <w:p w14:paraId="4D1EE4F2" w14:textId="77777777" w:rsidR="00421821" w:rsidRDefault="00421821">
      <w:pPr>
        <w:rPr>
          <w:b/>
          <w:highlight w:val="yellow"/>
          <w:lang w:val="es-AR"/>
        </w:rPr>
      </w:pPr>
      <w:r>
        <w:rPr>
          <w:b/>
          <w:highlight w:val="yellow"/>
        </w:rPr>
        <w:br w:type="page"/>
      </w:r>
    </w:p>
    <w:p w14:paraId="68077B0A" w14:textId="77777777" w:rsidR="00844329" w:rsidRDefault="00844329" w:rsidP="00844329">
      <w:pPr>
        <w:pStyle w:val="PSI-Ttulo2"/>
      </w:pPr>
      <w:bookmarkStart w:id="13" w:name="_Toc177142299"/>
      <w:r>
        <w:lastRenderedPageBreak/>
        <w:t>Casos de Uso Ajustados para Factores del Entorno</w:t>
      </w:r>
      <w:bookmarkEnd w:id="13"/>
    </w:p>
    <w:tbl>
      <w:tblPr>
        <w:tblW w:w="87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  <w:gridCol w:w="905"/>
        <w:gridCol w:w="1106"/>
        <w:gridCol w:w="1424"/>
        <w:gridCol w:w="4348"/>
      </w:tblGrid>
      <w:tr w:rsidR="001A526F" w:rsidRPr="00166A0F" w14:paraId="7D301413" w14:textId="77777777" w:rsidTr="00B67398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2082480" w14:textId="77777777" w:rsidR="001A526F" w:rsidRDefault="001A526F" w:rsidP="00B67398">
            <w:pPr>
              <w:pStyle w:val="PSI-Normal"/>
              <w:spacing w:before="0"/>
              <w:jc w:val="center"/>
              <w:rPr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Factor</w:t>
            </w:r>
          </w:p>
          <w:p w14:paraId="0D6CEB44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Técnico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68A3BFD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Peso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02C30CE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A5904C8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Nivel T * peso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4196478" w14:textId="77777777" w:rsidR="001A526F" w:rsidRPr="001A526F" w:rsidRDefault="001A526F" w:rsidP="001A526F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  <w:r w:rsidRPr="001A526F">
              <w:rPr>
                <w:rFonts w:ascii="Calibri" w:eastAsia="Calibri" w:hAnsi="Calibri" w:cs="Times New Roman"/>
                <w:b/>
              </w:rPr>
              <w:t>Razón</w:t>
            </w:r>
          </w:p>
        </w:tc>
      </w:tr>
      <w:tr w:rsidR="001A526F" w:rsidRPr="00166A0F" w14:paraId="02632F70" w14:textId="77777777" w:rsidTr="00B67398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7F1DDB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A92542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0758DA" w14:textId="7FDC1327" w:rsidR="001A526F" w:rsidRPr="001A526F" w:rsidRDefault="00F8572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E8710D" w14:textId="7B96FBD9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A8A2" w14:textId="29C7C917" w:rsidR="001A526F" w:rsidRPr="001A526F" w:rsidRDefault="00F8572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cuenta con noción de estimaciones</w:t>
            </w:r>
          </w:p>
        </w:tc>
      </w:tr>
      <w:tr w:rsidR="001A526F" w:rsidRPr="00166A0F" w14:paraId="640E59E4" w14:textId="77777777" w:rsidTr="00B67398">
        <w:trPr>
          <w:trHeight w:val="70"/>
        </w:trPr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321F9456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E2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008A6703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589E984F" w14:textId="707A3A57" w:rsidR="001A526F" w:rsidRPr="001A526F" w:rsidRDefault="00F8572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5745EDB5" w14:textId="191DD645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2A59" w14:textId="44374E20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tiene experiencia moderada en proyectos similares</w:t>
            </w:r>
          </w:p>
        </w:tc>
      </w:tr>
      <w:tr w:rsidR="001A526F" w:rsidRPr="00166A0F" w14:paraId="4898BC80" w14:textId="77777777" w:rsidTr="00B67398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159B7D90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E3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092CA8D9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115654C4" w14:textId="1C1D0448" w:rsidR="001A526F" w:rsidRPr="001A526F" w:rsidRDefault="00F8572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37FEA511" w14:textId="28B1CA32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4A0D" w14:textId="44DC9DCA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equipo cuenta con conocimientos en OO</w:t>
            </w:r>
          </w:p>
        </w:tc>
      </w:tr>
      <w:tr w:rsidR="001A526F" w:rsidRPr="00166A0F" w14:paraId="2E74B10A" w14:textId="77777777" w:rsidTr="00B67398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268443EE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3B2EDB9A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0FAB6A21" w14:textId="203A0E8E" w:rsidR="001A526F" w:rsidRPr="001A526F" w:rsidRDefault="00F8572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3E133CE5" w14:textId="3CAB2108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ECEB" w14:textId="2A72ACA2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analista líder cuenta con cierta experiencia</w:t>
            </w:r>
          </w:p>
        </w:tc>
      </w:tr>
      <w:tr w:rsidR="001A526F" w:rsidRPr="00166A0F" w14:paraId="6D6CFEB9" w14:textId="77777777" w:rsidTr="00B67398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B892EB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E5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E91A63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A619B6" w14:textId="6E4D339A" w:rsidR="001A526F" w:rsidRPr="001A526F" w:rsidRDefault="00F8572D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353B79" w14:textId="0C1EFE5C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816C" w14:textId="73EF9B69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El equipo </w:t>
            </w:r>
            <w:proofErr w:type="spellStart"/>
            <w:r>
              <w:rPr>
                <w:rFonts w:ascii="Calibri" w:eastAsia="Calibri" w:hAnsi="Calibri" w:cs="Times New Roman"/>
              </w:rPr>
              <w:t>esta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muy motivado</w:t>
            </w:r>
          </w:p>
        </w:tc>
      </w:tr>
      <w:tr w:rsidR="001A526F" w:rsidRPr="00166A0F" w14:paraId="368FBA4A" w14:textId="77777777" w:rsidTr="00B67398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4EE08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DC4EE5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B848D" w14:textId="0367EF82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A8FB80" w14:textId="1C10C9B8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3504" w14:textId="60C45DAA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requisitos son muy estables</w:t>
            </w:r>
          </w:p>
        </w:tc>
      </w:tr>
      <w:tr w:rsidR="001A526F" w:rsidRPr="00166A0F" w14:paraId="27CB9FEE" w14:textId="77777777" w:rsidTr="00B67398"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</w:tcPr>
          <w:p w14:paraId="42EA6892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E7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35BA9204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-1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 w14:paraId="51806949" w14:textId="057E358B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4653FA73" w14:textId="59830582" w:rsidR="001A526F" w:rsidRPr="001A526F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DAF5" w14:textId="4B3BA18C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Todos los integrantes tienen dedicación parcial al proyecto</w:t>
            </w:r>
          </w:p>
        </w:tc>
      </w:tr>
      <w:tr w:rsidR="001A526F" w:rsidRPr="001A526F" w14:paraId="6B7AC75C" w14:textId="77777777" w:rsidTr="00B67398">
        <w:trPr>
          <w:trHeight w:val="290"/>
        </w:trPr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C32668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E8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A53F6B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r w:rsidRPr="001A526F">
              <w:rPr>
                <w:rFonts w:ascii="Calibri" w:eastAsia="Calibri" w:hAnsi="Calibri" w:cs="Times New Roman"/>
              </w:rPr>
              <w:t>-1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7ECB55" w14:textId="6748C0B5" w:rsidR="001A526F" w:rsidRPr="001A526F" w:rsidRDefault="003F7491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4B3F18" w14:textId="035A850E" w:rsidR="001A526F" w:rsidRPr="001A526F" w:rsidRDefault="004E2A49" w:rsidP="001A526F">
            <w:pPr>
              <w:pStyle w:val="PSI-Normal"/>
              <w:spacing w:before="0"/>
              <w:ind w:left="0" w:firstLin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-2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02C92" w14:textId="077FD630" w:rsidR="001A526F" w:rsidRPr="001A526F" w:rsidRDefault="003F7491" w:rsidP="001A526F">
            <w:pPr>
              <w:pStyle w:val="PSI-Normal"/>
              <w:spacing w:before="0"/>
              <w:ind w:left="0" w:firstLine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No hay grandes dificultades con PHP</w:t>
            </w:r>
          </w:p>
        </w:tc>
      </w:tr>
      <w:tr w:rsidR="001A526F" w:rsidRPr="00166A0F" w14:paraId="327E0C80" w14:textId="77777777" w:rsidTr="00B67398">
        <w:trPr>
          <w:trHeight w:val="511"/>
        </w:trPr>
        <w:tc>
          <w:tcPr>
            <w:tcW w:w="295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3F0AF5" w14:textId="77777777" w:rsidR="001A526F" w:rsidRPr="001A526F" w:rsidRDefault="001A526F" w:rsidP="00B67398">
            <w:pPr>
              <w:pStyle w:val="PSI-Normal"/>
              <w:spacing w:before="0"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1A526F">
              <w:rPr>
                <w:rFonts w:ascii="Calibri" w:eastAsia="Calibri" w:hAnsi="Calibri" w:cs="Times New Roman"/>
              </w:rPr>
              <w:t>EFactor</w:t>
            </w:r>
            <w:proofErr w:type="spellEnd"/>
            <w:r w:rsidRPr="001A526F">
              <w:rPr>
                <w:rFonts w:ascii="Calibri" w:eastAsia="Calibri" w:hAnsi="Calibri" w:cs="Times New Roman"/>
              </w:rPr>
              <w:t xml:space="preserve"> = Σ Nivel T * Peso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9440A1" w14:textId="7E0316AC" w:rsidR="001A526F" w:rsidRPr="004E2A49" w:rsidRDefault="004E2A49" w:rsidP="001A526F">
            <w:pPr>
              <w:pStyle w:val="PSI-Normal"/>
              <w:spacing w:before="0"/>
              <w:rPr>
                <w:rFonts w:ascii="Calibri" w:eastAsia="Calibri" w:hAnsi="Calibri" w:cs="Times New Roman"/>
                <w:b/>
                <w:bCs/>
              </w:rPr>
            </w:pPr>
            <w:r w:rsidRPr="004E2A49">
              <w:rPr>
                <w:rFonts w:ascii="Calibri" w:eastAsia="Calibri" w:hAnsi="Calibri" w:cs="Times New Roman"/>
                <w:b/>
                <w:bCs/>
              </w:rPr>
              <w:t>15.5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4258" w14:textId="77777777" w:rsidR="001A526F" w:rsidRPr="001A526F" w:rsidRDefault="001A526F" w:rsidP="001A526F">
            <w:pPr>
              <w:pStyle w:val="PSI-Normal"/>
              <w:spacing w:before="0"/>
              <w:rPr>
                <w:rFonts w:ascii="Calibri" w:eastAsia="Calibri" w:hAnsi="Calibri" w:cs="Times New Roman"/>
              </w:rPr>
            </w:pPr>
          </w:p>
        </w:tc>
      </w:tr>
    </w:tbl>
    <w:p w14:paraId="28B25EF2" w14:textId="77777777" w:rsidR="001A526F" w:rsidRDefault="001A526F" w:rsidP="001A526F">
      <w:pPr>
        <w:pStyle w:val="PSI-Normal"/>
        <w:spacing w:before="0"/>
      </w:pPr>
    </w:p>
    <w:p w14:paraId="5DF13896" w14:textId="77777777" w:rsidR="001A526F" w:rsidRDefault="001A526F" w:rsidP="001A526F">
      <w:pPr>
        <w:pStyle w:val="PSI-Ttulo3"/>
      </w:pPr>
      <w:bookmarkStart w:id="14" w:name="_Toc177142300"/>
      <w:r>
        <w:t>Valoración Final</w:t>
      </w:r>
      <w:bookmarkEnd w:id="14"/>
    </w:p>
    <w:p w14:paraId="0A14C80F" w14:textId="62966553" w:rsidR="001A526F" w:rsidRDefault="001A526F" w:rsidP="001A526F">
      <w:pPr>
        <w:pStyle w:val="PSI-Normal"/>
        <w:rPr>
          <w:b/>
        </w:rPr>
      </w:pPr>
      <w:r w:rsidRPr="001A526F">
        <w:rPr>
          <w:b/>
        </w:rPr>
        <w:t xml:space="preserve">EF = 1,4 + (- 0,03 * </w:t>
      </w:r>
      <w:proofErr w:type="spellStart"/>
      <w:r w:rsidRPr="001A526F">
        <w:rPr>
          <w:b/>
        </w:rPr>
        <w:t>EFactor</w:t>
      </w:r>
      <w:proofErr w:type="spellEnd"/>
      <w:r w:rsidRPr="001A526F">
        <w:rPr>
          <w:b/>
        </w:rPr>
        <w:t xml:space="preserve">) = </w:t>
      </w:r>
      <w:r w:rsidR="00461256" w:rsidRPr="006706F8">
        <w:rPr>
          <w:b/>
          <w:highlight w:val="yellow"/>
        </w:rPr>
        <w:t>0.935</w:t>
      </w:r>
    </w:p>
    <w:p w14:paraId="3E9C4282" w14:textId="77777777" w:rsidR="00421821" w:rsidRPr="001A526F" w:rsidRDefault="00421821" w:rsidP="001A526F">
      <w:pPr>
        <w:pStyle w:val="PSI-Normal"/>
        <w:rPr>
          <w:b/>
        </w:rPr>
      </w:pPr>
    </w:p>
    <w:p w14:paraId="5A4B9AB3" w14:textId="77777777" w:rsidR="00844329" w:rsidRDefault="00844329" w:rsidP="00844329">
      <w:pPr>
        <w:pStyle w:val="PSI-Ttulo2"/>
      </w:pPr>
      <w:bookmarkStart w:id="15" w:name="_Toc177142301"/>
      <w:r>
        <w:t>Cálculo de Puntos de Casos de Uso Ajustados</w:t>
      </w:r>
      <w:bookmarkEnd w:id="15"/>
    </w:p>
    <w:p w14:paraId="7991EC48" w14:textId="7C598EDD" w:rsidR="00584F64" w:rsidRPr="00584F64" w:rsidRDefault="00584F64" w:rsidP="00584F64">
      <w:pPr>
        <w:pStyle w:val="PSI-Normal"/>
        <w:rPr>
          <w:b/>
        </w:rPr>
      </w:pPr>
      <w:r w:rsidRPr="00584F64">
        <w:rPr>
          <w:b/>
        </w:rPr>
        <w:t xml:space="preserve">UCP = UUCP * TCF * EF = </w:t>
      </w:r>
      <w:r w:rsidR="00421821">
        <w:rPr>
          <w:b/>
        </w:rPr>
        <w:t>133</w:t>
      </w:r>
      <w:r w:rsidR="006706F8">
        <w:rPr>
          <w:b/>
        </w:rPr>
        <w:t xml:space="preserve"> * 0.77 * 0.935 = </w:t>
      </w:r>
      <w:r w:rsidR="00421821" w:rsidRPr="00421821">
        <w:rPr>
          <w:b/>
          <w:highlight w:val="yellow"/>
        </w:rPr>
        <w:t>95</w:t>
      </w:r>
      <w:r w:rsidR="00493F1A" w:rsidRPr="00421821">
        <w:rPr>
          <w:b/>
          <w:highlight w:val="yellow"/>
        </w:rPr>
        <w:t>.</w:t>
      </w:r>
      <w:r w:rsidR="00421821" w:rsidRPr="00421821">
        <w:rPr>
          <w:b/>
          <w:highlight w:val="yellow"/>
        </w:rPr>
        <w:t>75</w:t>
      </w:r>
    </w:p>
    <w:p w14:paraId="6E22799E" w14:textId="77777777" w:rsidR="00844329" w:rsidRDefault="00844329" w:rsidP="002A0277">
      <w:pPr>
        <w:pStyle w:val="PSI-Normal"/>
      </w:pPr>
    </w:p>
    <w:p w14:paraId="3BA09F28" w14:textId="77777777" w:rsidR="00844329" w:rsidRDefault="00844329" w:rsidP="005B5AEE">
      <w:pPr>
        <w:pStyle w:val="PSI-Ttulo1"/>
      </w:pPr>
      <w:bookmarkStart w:id="16" w:name="_Toc177142302"/>
      <w:r>
        <w:t>Estimación de Horas-Hombre</w:t>
      </w:r>
      <w:bookmarkEnd w:id="16"/>
    </w:p>
    <w:p w14:paraId="4141C2B0" w14:textId="4A6F4876" w:rsidR="00C4529C" w:rsidRPr="00C4529C" w:rsidRDefault="00C4529C" w:rsidP="00C4529C">
      <w:pPr>
        <w:pStyle w:val="PSI-Normal"/>
        <w:rPr>
          <w:b/>
        </w:rPr>
      </w:pPr>
      <w:proofErr w:type="gramStart"/>
      <w:r w:rsidRPr="00C4529C">
        <w:rPr>
          <w:b/>
        </w:rPr>
        <w:t>Total</w:t>
      </w:r>
      <w:proofErr w:type="gramEnd"/>
      <w:r w:rsidRPr="00C4529C">
        <w:rPr>
          <w:b/>
        </w:rPr>
        <w:t xml:space="preserve"> Hombres Hora = UCP * </w:t>
      </w:r>
      <w:r w:rsidR="001C3DEB">
        <w:rPr>
          <w:b/>
        </w:rPr>
        <w:t>4</w:t>
      </w:r>
      <w:r w:rsidRPr="00C4529C">
        <w:rPr>
          <w:b/>
        </w:rPr>
        <w:t xml:space="preserve"> = </w:t>
      </w:r>
      <w:r w:rsidR="00493F1A">
        <w:rPr>
          <w:b/>
        </w:rPr>
        <w:t>109.43</w:t>
      </w:r>
      <w:r w:rsidR="006706F8">
        <w:rPr>
          <w:b/>
        </w:rPr>
        <w:t xml:space="preserve"> * 4 = </w:t>
      </w:r>
      <w:r w:rsidR="00421821" w:rsidRPr="00421821">
        <w:rPr>
          <w:b/>
          <w:highlight w:val="yellow"/>
        </w:rPr>
        <w:t>383</w:t>
      </w:r>
    </w:p>
    <w:p w14:paraId="16773DF5" w14:textId="305B6EC2" w:rsidR="00E44F6A" w:rsidRDefault="006706F8" w:rsidP="005411C7">
      <w:pPr>
        <w:pStyle w:val="PSI-Normal"/>
        <w:ind w:left="0" w:firstLine="0"/>
      </w:pPr>
      <w:r>
        <w:t xml:space="preserve">Integrantes 3, con una dedicación semanal de 20 </w:t>
      </w:r>
      <w:proofErr w:type="spellStart"/>
      <w:r>
        <w:t>hs</w:t>
      </w:r>
      <w:proofErr w:type="spellEnd"/>
    </w:p>
    <w:p w14:paraId="4E9ED205" w14:textId="09841E65" w:rsidR="006706F8" w:rsidRDefault="006706F8" w:rsidP="005411C7">
      <w:pPr>
        <w:pStyle w:val="PSI-Normal"/>
        <w:ind w:left="0" w:firstLine="0"/>
      </w:pPr>
      <w:proofErr w:type="gramStart"/>
      <w:r>
        <w:t xml:space="preserve">( </w:t>
      </w:r>
      <w:r w:rsidR="00421821">
        <w:t>383</w:t>
      </w:r>
      <w:proofErr w:type="gramEnd"/>
      <w:r>
        <w:t xml:space="preserve"> / 3 ) / 20 =</w:t>
      </w:r>
      <w:r w:rsidR="00731714">
        <w:t xml:space="preserve"> </w:t>
      </w:r>
      <w:r w:rsidR="00421821">
        <w:rPr>
          <w:b/>
          <w:bCs/>
          <w:highlight w:val="yellow"/>
        </w:rPr>
        <w:t>6</w:t>
      </w:r>
      <w:r w:rsidRPr="00731714">
        <w:rPr>
          <w:b/>
          <w:bCs/>
          <w:highlight w:val="yellow"/>
        </w:rPr>
        <w:t>,</w:t>
      </w:r>
      <w:r w:rsidR="00731714" w:rsidRPr="00421821">
        <w:rPr>
          <w:b/>
          <w:bCs/>
          <w:highlight w:val="yellow"/>
        </w:rPr>
        <w:t>3</w:t>
      </w:r>
      <w:r w:rsidR="00421821" w:rsidRPr="00421821">
        <w:rPr>
          <w:b/>
          <w:bCs/>
          <w:highlight w:val="yellow"/>
        </w:rPr>
        <w:t>8</w:t>
      </w:r>
      <w:r w:rsidRPr="006706F8">
        <w:rPr>
          <w:b/>
          <w:bCs/>
        </w:rPr>
        <w:t xml:space="preserve"> semanas de trabajo</w:t>
      </w:r>
      <w:r>
        <w:rPr>
          <w:b/>
          <w:bCs/>
        </w:rPr>
        <w:t xml:space="preserve"> para la codificación</w:t>
      </w:r>
    </w:p>
    <w:p w14:paraId="1C6739C5" w14:textId="77777777" w:rsidR="006706F8" w:rsidRDefault="006706F8" w:rsidP="005411C7">
      <w:pPr>
        <w:pStyle w:val="PSI-Normal"/>
        <w:ind w:left="0" w:firstLine="0"/>
      </w:pPr>
    </w:p>
    <w:p w14:paraId="7790A862" w14:textId="77777777" w:rsidR="00844329" w:rsidRDefault="00844329" w:rsidP="005B5AEE">
      <w:pPr>
        <w:pStyle w:val="PSI-Ttulo1"/>
      </w:pPr>
      <w:bookmarkStart w:id="17" w:name="_Toc177142303"/>
      <w:r>
        <w:t>Estimación del Costo de Desarrollo</w:t>
      </w:r>
      <w:bookmarkEnd w:id="17"/>
    </w:p>
    <w:p w14:paraId="0398A347" w14:textId="399F2F00" w:rsidR="00844329" w:rsidRDefault="006706F8" w:rsidP="002A0277">
      <w:pPr>
        <w:pStyle w:val="PSI-Normal"/>
      </w:pPr>
      <w:r>
        <w:t xml:space="preserve">Teniendo en cuenta que lo anterior solo contempla el desarrollo, la totalidad del proyecto demandaría </w:t>
      </w:r>
      <w:r w:rsidR="00421821">
        <w:t>9</w:t>
      </w:r>
      <w:r>
        <w:t>,</w:t>
      </w:r>
      <w:r w:rsidR="00421821">
        <w:t>57</w:t>
      </w:r>
      <w:r>
        <w:t xml:space="preserve"> semanas (60% tareas restantes) + </w:t>
      </w:r>
      <w:r w:rsidR="00421821">
        <w:t>6</w:t>
      </w:r>
      <w:r>
        <w:t>,</w:t>
      </w:r>
      <w:r w:rsidR="00731714">
        <w:t>3</w:t>
      </w:r>
      <w:r w:rsidR="00421821">
        <w:t>8</w:t>
      </w:r>
      <w:r>
        <w:t xml:space="preserve"> semanas (solo </w:t>
      </w:r>
      <w:r w:rsidR="00305CD6">
        <w:t>codificación</w:t>
      </w:r>
      <w:r>
        <w:t xml:space="preserve">) = </w:t>
      </w:r>
    </w:p>
    <w:p w14:paraId="20D762A2" w14:textId="7F786AE0" w:rsidR="00305CD6" w:rsidRDefault="00731714" w:rsidP="00305CD6">
      <w:pPr>
        <w:pStyle w:val="PSI-Normal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</w:rPr>
        <w:t>( 1</w:t>
      </w:r>
      <w:r w:rsidR="00421821">
        <w:rPr>
          <w:b/>
          <w:bCs/>
        </w:rPr>
        <w:t>5</w:t>
      </w:r>
      <w:r w:rsidR="00305CD6" w:rsidRPr="00305CD6">
        <w:rPr>
          <w:b/>
          <w:bCs/>
        </w:rPr>
        <w:t>.</w:t>
      </w:r>
      <w:r w:rsidR="00421821">
        <w:rPr>
          <w:b/>
          <w:bCs/>
        </w:rPr>
        <w:t>95</w:t>
      </w:r>
      <w:proofErr w:type="gramEnd"/>
      <w:r w:rsidR="00305CD6" w:rsidRPr="00305CD6">
        <w:rPr>
          <w:b/>
          <w:bCs/>
        </w:rPr>
        <w:t xml:space="preserve"> semanas</w:t>
      </w:r>
      <w:r>
        <w:rPr>
          <w:b/>
          <w:bCs/>
        </w:rPr>
        <w:t xml:space="preserve"> * 7 </w:t>
      </w:r>
      <w:proofErr w:type="spellStart"/>
      <w:r>
        <w:rPr>
          <w:b/>
          <w:bCs/>
        </w:rPr>
        <w:t>dias</w:t>
      </w:r>
      <w:proofErr w:type="spellEnd"/>
      <w:r>
        <w:rPr>
          <w:b/>
          <w:bCs/>
        </w:rPr>
        <w:t xml:space="preserve"> ) / 30 </w:t>
      </w:r>
      <w:r w:rsidR="00305CD6">
        <w:rPr>
          <w:b/>
          <w:bCs/>
        </w:rPr>
        <w:t xml:space="preserve"> = </w:t>
      </w:r>
      <w:r w:rsidR="00421821">
        <w:rPr>
          <w:b/>
          <w:bCs/>
          <w:sz w:val="24"/>
          <w:szCs w:val="24"/>
          <w:highlight w:val="yellow"/>
        </w:rPr>
        <w:t>3</w:t>
      </w:r>
      <w:r w:rsidRPr="00731714">
        <w:rPr>
          <w:b/>
          <w:bCs/>
          <w:sz w:val="24"/>
          <w:szCs w:val="24"/>
          <w:highlight w:val="yellow"/>
        </w:rPr>
        <w:t>,</w:t>
      </w:r>
      <w:r w:rsidR="00421821">
        <w:rPr>
          <w:b/>
          <w:bCs/>
          <w:sz w:val="24"/>
          <w:szCs w:val="24"/>
          <w:highlight w:val="yellow"/>
        </w:rPr>
        <w:t>72</w:t>
      </w:r>
      <w:r w:rsidR="00305CD6" w:rsidRPr="00731714">
        <w:rPr>
          <w:b/>
          <w:bCs/>
          <w:sz w:val="24"/>
          <w:szCs w:val="24"/>
          <w:highlight w:val="yellow"/>
        </w:rPr>
        <w:t xml:space="preserve"> meses de desarrollo (TOTAL)</w:t>
      </w:r>
    </w:p>
    <w:p w14:paraId="3FBBE14B" w14:textId="77777777" w:rsidR="00407FFE" w:rsidRDefault="00407FFE" w:rsidP="00305CD6">
      <w:pPr>
        <w:pStyle w:val="PSI-Normal"/>
        <w:jc w:val="center"/>
        <w:rPr>
          <w:sz w:val="24"/>
          <w:szCs w:val="24"/>
        </w:rPr>
      </w:pPr>
    </w:p>
    <w:p w14:paraId="766C65FE" w14:textId="77777777" w:rsidR="00421821" w:rsidRDefault="00421821">
      <w:pPr>
        <w:rPr>
          <w:sz w:val="24"/>
          <w:szCs w:val="24"/>
          <w:lang w:val="es-AR"/>
        </w:rPr>
      </w:pPr>
      <w:r>
        <w:rPr>
          <w:sz w:val="24"/>
          <w:szCs w:val="24"/>
        </w:rPr>
        <w:br w:type="page"/>
      </w:r>
    </w:p>
    <w:p w14:paraId="25BB5794" w14:textId="49A913E0" w:rsidR="00407FFE" w:rsidRDefault="00407FFE" w:rsidP="00407FFE">
      <w:pPr>
        <w:pStyle w:val="PSI-Normal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El esfuerzo desagregado por fases de desarrollo es el siguiente:</w:t>
      </w:r>
    </w:p>
    <w:p w14:paraId="049343F3" w14:textId="77777777" w:rsidR="00421821" w:rsidRDefault="00421821" w:rsidP="00407FFE">
      <w:pPr>
        <w:pStyle w:val="PSI-Normal"/>
        <w:jc w:val="left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72"/>
        <w:gridCol w:w="2087"/>
        <w:gridCol w:w="2087"/>
      </w:tblGrid>
      <w:tr w:rsidR="00407FFE" w14:paraId="7F8E514B" w14:textId="349B7791" w:rsidTr="00A10801">
        <w:trPr>
          <w:jc w:val="center"/>
        </w:trPr>
        <w:tc>
          <w:tcPr>
            <w:tcW w:w="4072" w:type="dxa"/>
            <w:shd w:val="clear" w:color="auto" w:fill="D9D9D9" w:themeFill="background1" w:themeFillShade="D9"/>
          </w:tcPr>
          <w:p w14:paraId="50ADF15D" w14:textId="3791B783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t>Actividad</w:t>
            </w:r>
          </w:p>
        </w:tc>
        <w:tc>
          <w:tcPr>
            <w:tcW w:w="2087" w:type="dxa"/>
            <w:shd w:val="clear" w:color="auto" w:fill="D9D9D9" w:themeFill="background1" w:themeFillShade="D9"/>
          </w:tcPr>
          <w:p w14:paraId="3C115247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t>Porcentaje</w:t>
            </w:r>
          </w:p>
        </w:tc>
        <w:tc>
          <w:tcPr>
            <w:tcW w:w="2087" w:type="dxa"/>
            <w:shd w:val="clear" w:color="auto" w:fill="D9D9D9" w:themeFill="background1" w:themeFillShade="D9"/>
          </w:tcPr>
          <w:p w14:paraId="4B46B48A" w14:textId="461EBB5A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jc w:val="center"/>
            </w:pPr>
            <w:r>
              <w:t>Esfuerzo Estimado</w:t>
            </w:r>
          </w:p>
        </w:tc>
      </w:tr>
      <w:tr w:rsidR="00407FFE" w14:paraId="47E87BCB" w14:textId="7288FB2E" w:rsidTr="00A10801">
        <w:trPr>
          <w:jc w:val="center"/>
        </w:trPr>
        <w:tc>
          <w:tcPr>
            <w:tcW w:w="4072" w:type="dxa"/>
          </w:tcPr>
          <w:p w14:paraId="11D1B2D8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Análisis</w:t>
            </w:r>
          </w:p>
        </w:tc>
        <w:tc>
          <w:tcPr>
            <w:tcW w:w="2087" w:type="dxa"/>
          </w:tcPr>
          <w:p w14:paraId="34C6C10A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10%</w:t>
            </w:r>
          </w:p>
        </w:tc>
        <w:tc>
          <w:tcPr>
            <w:tcW w:w="2087" w:type="dxa"/>
          </w:tcPr>
          <w:p w14:paraId="0C1906E1" w14:textId="28CB2633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1,</w:t>
            </w:r>
            <w:r w:rsidR="003E3BFD">
              <w:t>56</w:t>
            </w:r>
            <w:r>
              <w:t xml:space="preserve"> semanas</w:t>
            </w:r>
          </w:p>
        </w:tc>
      </w:tr>
      <w:tr w:rsidR="00407FFE" w14:paraId="162B525D" w14:textId="3729A042" w:rsidTr="00A10801">
        <w:trPr>
          <w:jc w:val="center"/>
        </w:trPr>
        <w:tc>
          <w:tcPr>
            <w:tcW w:w="4072" w:type="dxa"/>
          </w:tcPr>
          <w:p w14:paraId="3CE1E872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Diseño</w:t>
            </w:r>
          </w:p>
        </w:tc>
        <w:tc>
          <w:tcPr>
            <w:tcW w:w="2087" w:type="dxa"/>
          </w:tcPr>
          <w:p w14:paraId="419F451D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20%</w:t>
            </w:r>
          </w:p>
        </w:tc>
        <w:tc>
          <w:tcPr>
            <w:tcW w:w="2087" w:type="dxa"/>
          </w:tcPr>
          <w:p w14:paraId="52F5D87F" w14:textId="1D9805DC" w:rsidR="00407FFE" w:rsidRDefault="007B6B95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</w:t>
            </w:r>
            <w:r w:rsidR="00407FFE">
              <w:t>,</w:t>
            </w:r>
            <w:r>
              <w:t>43</w:t>
            </w:r>
            <w:r w:rsidR="00407FFE">
              <w:t xml:space="preserve"> semanas</w:t>
            </w:r>
          </w:p>
        </w:tc>
      </w:tr>
      <w:tr w:rsidR="00407FFE" w14:paraId="2D673508" w14:textId="3C7F55C8" w:rsidTr="00A10801">
        <w:trPr>
          <w:jc w:val="center"/>
        </w:trPr>
        <w:tc>
          <w:tcPr>
            <w:tcW w:w="4072" w:type="dxa"/>
          </w:tcPr>
          <w:p w14:paraId="170371AF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Codificación</w:t>
            </w:r>
          </w:p>
        </w:tc>
        <w:tc>
          <w:tcPr>
            <w:tcW w:w="2087" w:type="dxa"/>
          </w:tcPr>
          <w:p w14:paraId="7A2D0D61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40%</w:t>
            </w:r>
          </w:p>
        </w:tc>
        <w:tc>
          <w:tcPr>
            <w:tcW w:w="2087" w:type="dxa"/>
          </w:tcPr>
          <w:p w14:paraId="7C0AA4BB" w14:textId="570FB75B" w:rsidR="00407FFE" w:rsidRDefault="007B6B95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6,38</w:t>
            </w:r>
            <w:r w:rsidR="00407FFE">
              <w:t xml:space="preserve"> semanas</w:t>
            </w:r>
          </w:p>
        </w:tc>
      </w:tr>
      <w:tr w:rsidR="00407FFE" w14:paraId="25E0BBAA" w14:textId="3F5E9A49" w:rsidTr="00A10801">
        <w:trPr>
          <w:jc w:val="center"/>
        </w:trPr>
        <w:tc>
          <w:tcPr>
            <w:tcW w:w="4072" w:type="dxa"/>
          </w:tcPr>
          <w:p w14:paraId="6B6A31DF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Pruebas</w:t>
            </w:r>
          </w:p>
        </w:tc>
        <w:tc>
          <w:tcPr>
            <w:tcW w:w="2087" w:type="dxa"/>
          </w:tcPr>
          <w:p w14:paraId="64081A2A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15%</w:t>
            </w:r>
          </w:p>
        </w:tc>
        <w:tc>
          <w:tcPr>
            <w:tcW w:w="2087" w:type="dxa"/>
          </w:tcPr>
          <w:p w14:paraId="2B51C234" w14:textId="596689E9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2,</w:t>
            </w:r>
            <w:r w:rsidR="007B6B95">
              <w:t>39</w:t>
            </w:r>
            <w:r>
              <w:t xml:space="preserve"> semanas</w:t>
            </w:r>
          </w:p>
        </w:tc>
      </w:tr>
      <w:tr w:rsidR="00407FFE" w14:paraId="08AF9A0B" w14:textId="7A941D01" w:rsidTr="00A10801">
        <w:trPr>
          <w:jc w:val="center"/>
        </w:trPr>
        <w:tc>
          <w:tcPr>
            <w:tcW w:w="4072" w:type="dxa"/>
          </w:tcPr>
          <w:p w14:paraId="398C2CA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Sobrecarga (otras actividades)</w:t>
            </w:r>
          </w:p>
        </w:tc>
        <w:tc>
          <w:tcPr>
            <w:tcW w:w="2087" w:type="dxa"/>
          </w:tcPr>
          <w:p w14:paraId="51997F2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15%</w:t>
            </w:r>
          </w:p>
        </w:tc>
        <w:tc>
          <w:tcPr>
            <w:tcW w:w="2087" w:type="dxa"/>
          </w:tcPr>
          <w:p w14:paraId="1F29A095" w14:textId="71A7A078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  <w:r>
              <w:t>2,</w:t>
            </w:r>
            <w:r w:rsidR="007B6B95">
              <w:t>39</w:t>
            </w:r>
            <w:r>
              <w:t xml:space="preserve"> semanas</w:t>
            </w:r>
          </w:p>
        </w:tc>
      </w:tr>
      <w:tr w:rsidR="00407FFE" w14:paraId="6A68C90C" w14:textId="77777777" w:rsidTr="00A10801">
        <w:trPr>
          <w:jc w:val="center"/>
        </w:trPr>
        <w:tc>
          <w:tcPr>
            <w:tcW w:w="4072" w:type="dxa"/>
          </w:tcPr>
          <w:p w14:paraId="4115BDB5" w14:textId="77777777" w:rsid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</w:pPr>
          </w:p>
        </w:tc>
        <w:tc>
          <w:tcPr>
            <w:tcW w:w="2087" w:type="dxa"/>
          </w:tcPr>
          <w:p w14:paraId="7A1B8D76" w14:textId="1BC83916" w:rsidR="00407FFE" w:rsidRPr="00407FFE" w:rsidRDefault="00407FFE" w:rsidP="00407FFE">
            <w:pPr>
              <w:tabs>
                <w:tab w:val="left" w:pos="0"/>
              </w:tabs>
              <w:spacing w:before="120" w:after="60"/>
              <w:ind w:left="0" w:firstLine="0"/>
              <w:jc w:val="right"/>
              <w:rPr>
                <w:b/>
                <w:bCs/>
              </w:rPr>
            </w:pPr>
            <w:r w:rsidRPr="00407FFE">
              <w:rPr>
                <w:b/>
                <w:bCs/>
              </w:rPr>
              <w:t>TOTAL</w:t>
            </w:r>
          </w:p>
        </w:tc>
        <w:tc>
          <w:tcPr>
            <w:tcW w:w="2087" w:type="dxa"/>
          </w:tcPr>
          <w:p w14:paraId="0E0ED75D" w14:textId="18AC28DC" w:rsidR="00407FFE" w:rsidRPr="00407FFE" w:rsidRDefault="00407FFE" w:rsidP="003F4E3C">
            <w:pPr>
              <w:tabs>
                <w:tab w:val="left" w:pos="0"/>
              </w:tabs>
              <w:spacing w:before="120" w:after="60"/>
              <w:ind w:left="0" w:firstLine="0"/>
              <w:rPr>
                <w:b/>
                <w:bCs/>
              </w:rPr>
            </w:pPr>
            <w:r w:rsidRPr="00407FFE">
              <w:rPr>
                <w:b/>
                <w:bCs/>
              </w:rPr>
              <w:t>1</w:t>
            </w:r>
            <w:r w:rsidR="00421821">
              <w:rPr>
                <w:b/>
                <w:bCs/>
              </w:rPr>
              <w:t>5.95</w:t>
            </w:r>
            <w:r w:rsidRPr="00407FFE">
              <w:rPr>
                <w:b/>
                <w:bCs/>
              </w:rPr>
              <w:t xml:space="preserve"> semanas</w:t>
            </w:r>
          </w:p>
        </w:tc>
      </w:tr>
    </w:tbl>
    <w:p w14:paraId="049B30DB" w14:textId="77777777" w:rsidR="00407FFE" w:rsidRPr="00731714" w:rsidRDefault="00407FFE" w:rsidP="00407FFE">
      <w:pPr>
        <w:pStyle w:val="PSI-Normal"/>
        <w:jc w:val="left"/>
        <w:rPr>
          <w:b/>
          <w:bCs/>
          <w:sz w:val="24"/>
          <w:szCs w:val="24"/>
        </w:rPr>
      </w:pPr>
    </w:p>
    <w:sectPr w:rsidR="00407FFE" w:rsidRPr="00731714" w:rsidSect="00022358">
      <w:headerReference w:type="default" r:id="rId13"/>
      <w:footerReference w:type="default" r:id="rId14"/>
      <w:pgSz w:w="11906" w:h="16838"/>
      <w:pgMar w:top="1535" w:right="1701" w:bottom="1417" w:left="1701" w:header="567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BF9C" w14:textId="77777777" w:rsidR="00022358" w:rsidRDefault="00022358" w:rsidP="00C94FBE">
      <w:pPr>
        <w:spacing w:before="0" w:line="240" w:lineRule="auto"/>
      </w:pPr>
      <w:r>
        <w:separator/>
      </w:r>
    </w:p>
    <w:p w14:paraId="3989920C" w14:textId="77777777" w:rsidR="00022358" w:rsidRDefault="00022358"/>
  </w:endnote>
  <w:endnote w:type="continuationSeparator" w:id="0">
    <w:p w14:paraId="47D2A675" w14:textId="77777777" w:rsidR="00022358" w:rsidRDefault="00022358" w:rsidP="00C94FBE">
      <w:pPr>
        <w:spacing w:before="0" w:line="240" w:lineRule="auto"/>
      </w:pPr>
      <w:r>
        <w:continuationSeparator/>
      </w:r>
    </w:p>
    <w:p w14:paraId="7748B822" w14:textId="77777777" w:rsidR="00022358" w:rsidRDefault="000223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78B2C" w14:textId="4A8E2BAB" w:rsidR="00DA2CBA" w:rsidRDefault="00505DB7" w:rsidP="000F4F97">
    <w:pPr>
      <w:tabs>
        <w:tab w:val="center" w:pos="42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8D214A4" wp14:editId="03CF80D5">
              <wp:simplePos x="0" y="0"/>
              <wp:positionH relativeFrom="column">
                <wp:posOffset>-1133475</wp:posOffset>
              </wp:positionH>
              <wp:positionV relativeFrom="paragraph">
                <wp:posOffset>78105</wp:posOffset>
              </wp:positionV>
              <wp:extent cx="7703820" cy="0"/>
              <wp:effectExtent l="13335" t="10160" r="7620" b="8890"/>
              <wp:wrapNone/>
              <wp:docPr id="14" name="AutoShap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DD3F2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7" o:spid="_x0000_s1026" type="#_x0000_t32" style="position:absolute;margin-left:-89.25pt;margin-top:6.15pt;width:606.6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" strokecolor="#210284"/>
          </w:pict>
        </mc:Fallback>
      </mc:AlternateContent>
    </w:r>
    <w:sdt>
      <w:sdtPr>
        <w:alias w:val="Compañía"/>
        <w:id w:val="3709535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D206BE">
          <w:t xml:space="preserve">3-BYTE </w:t>
        </w:r>
        <w:proofErr w:type="spellStart"/>
        <w:r w:rsidR="00D206BE">
          <w:t>Team</w:t>
        </w:r>
        <w:proofErr w:type="spellEnd"/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C21FCE5" wp14:editId="17964EEC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10" name="Conector recto de flech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EF5E572" id="Conector recto de flecha 10" o:spid="_x0000_s1026" type="#_x0000_t32" style="position:absolute;margin-left:-1.15pt;margin-top:777.7pt;width:600pt;height:.8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9F3BFC5" wp14:editId="31ADE068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9" name="Conector recto de flech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448718C" id="Conector recto de flecha 9" o:spid="_x0000_s1026" type="#_x0000_t32" style="position:absolute;margin-left:-1.15pt;margin-top:777.7pt;width:600pt;height:.8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FBAFC6D" wp14:editId="7491AFD4">
              <wp:simplePos x="0" y="0"/>
              <wp:positionH relativeFrom="column">
                <wp:posOffset>-14605</wp:posOffset>
              </wp:positionH>
              <wp:positionV relativeFrom="paragraph">
                <wp:posOffset>9876790</wp:posOffset>
              </wp:positionV>
              <wp:extent cx="7620000" cy="10795"/>
              <wp:effectExtent l="0" t="0" r="0" b="8255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36DA0CE" id="Conector recto de flecha 8" o:spid="_x0000_s1026" type="#_x0000_t32" style="position:absolute;margin-left:-1.15pt;margin-top:777.7pt;width:600pt;height:.8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FDC0423" wp14:editId="06775CF2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8255" t="10160" r="5715" b="6350"/>
              <wp:wrapNone/>
              <wp:docPr id="7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7EF72688" id="Rectangle 26" o:spid="_x0000_s1026" style="position:absolute;margin-left:0;margin-top:0;width:7.15pt;height:62.45pt;z-index:25167564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" fillcolor="#210284" strokecolor="#205867 [1608]">
              <w10:wrap anchorx="margin" anchory="page"/>
            </v:rect>
          </w:pict>
        </mc:Fallback>
      </mc:AlternateContent>
    </w:r>
    <w:sdt>
      <w:sdtPr>
        <w:id w:val="3709536"/>
        <w:docPartObj>
          <w:docPartGallery w:val="Page Numbers (Top of Page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4B32D5D4" wp14:editId="1B8B28DC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9876790</wp:posOffset>
                  </wp:positionV>
                  <wp:extent cx="7620000" cy="10795"/>
                  <wp:effectExtent l="0" t="0" r="0" b="8255"/>
                  <wp:wrapNone/>
                  <wp:docPr id="2" name="Conector recto de flech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620000" cy="107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210284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 w14:anchorId="5A232B4D" id="Conector recto de flecha 2" o:spid="_x0000_s1026" type="#_x0000_t32" style="position:absolute;margin-left:-1.15pt;margin-top:777.7pt;width:600pt;height:.8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" strokecolor="#210284"/>
              </w:pict>
            </mc:Fallback>
          </mc:AlternateContent>
        </w:r>
        <w:r w:rsidR="00DA2CBA">
          <w:tab/>
        </w:r>
        <w:r w:rsidR="00DA2CBA">
          <w:tab/>
        </w:r>
        <w:r w:rsidR="00DA2CBA">
          <w:tab/>
        </w:r>
        <w:r w:rsidR="00DA2CBA">
          <w:tab/>
        </w:r>
        <w:r w:rsidR="00DA2CBA">
          <w:tab/>
        </w:r>
        <w:r w:rsidR="00DA2CBA" w:rsidRPr="00DD5A70">
          <w:rPr>
            <w:rFonts w:asciiTheme="majorHAnsi" w:hAnsiTheme="majorHAnsi" w:cstheme="majorHAnsi"/>
          </w:rPr>
          <w:t xml:space="preserve">Página </w:t>
        </w:r>
        <w:r w:rsidR="00AA3BD1" w:rsidRPr="00DD5A70">
          <w:rPr>
            <w:rFonts w:asciiTheme="majorHAnsi" w:hAnsiTheme="majorHAnsi" w:cstheme="majorHAnsi"/>
          </w:rPr>
          <w:fldChar w:fldCharType="begin"/>
        </w:r>
        <w:r w:rsidR="00DA2CBA" w:rsidRPr="00DD5A70">
          <w:rPr>
            <w:rFonts w:asciiTheme="majorHAnsi" w:hAnsiTheme="majorHAnsi" w:cstheme="majorHAnsi"/>
          </w:rPr>
          <w:instrText xml:space="preserve"> PAGE </w:instrText>
        </w:r>
        <w:r w:rsidR="00AA3BD1" w:rsidRPr="00DD5A70">
          <w:rPr>
            <w:rFonts w:asciiTheme="majorHAnsi" w:hAnsiTheme="majorHAnsi" w:cstheme="majorHAnsi"/>
          </w:rPr>
          <w:fldChar w:fldCharType="separate"/>
        </w:r>
        <w:r w:rsidR="00BD4891">
          <w:rPr>
            <w:rFonts w:asciiTheme="majorHAnsi" w:hAnsiTheme="majorHAnsi" w:cstheme="majorHAnsi"/>
            <w:noProof/>
          </w:rPr>
          <w:t>2</w:t>
        </w:r>
        <w:r w:rsidR="00AA3BD1" w:rsidRPr="00DD5A70">
          <w:rPr>
            <w:rFonts w:asciiTheme="majorHAnsi" w:hAnsiTheme="majorHAnsi" w:cstheme="majorHAnsi"/>
          </w:rPr>
          <w:fldChar w:fldCharType="end"/>
        </w:r>
        <w:r w:rsidR="00DA2CBA" w:rsidRPr="00DD5A70">
          <w:rPr>
            <w:rFonts w:asciiTheme="majorHAnsi" w:hAnsiTheme="majorHAnsi" w:cstheme="majorHAnsi"/>
          </w:rPr>
          <w:t xml:space="preserve"> de </w:t>
        </w:r>
        <w:r w:rsidR="00AA3BD1" w:rsidRPr="00DD5A70">
          <w:rPr>
            <w:rFonts w:asciiTheme="majorHAnsi" w:hAnsiTheme="majorHAnsi" w:cstheme="majorHAnsi"/>
          </w:rPr>
          <w:fldChar w:fldCharType="begin"/>
        </w:r>
        <w:r w:rsidR="00DA2CBA" w:rsidRPr="00DD5A70">
          <w:rPr>
            <w:rFonts w:asciiTheme="majorHAnsi" w:hAnsiTheme="majorHAnsi" w:cstheme="majorHAnsi"/>
          </w:rPr>
          <w:instrText xml:space="preserve"> NUMPAGES  </w:instrText>
        </w:r>
        <w:r w:rsidR="00AA3BD1" w:rsidRPr="00DD5A70">
          <w:rPr>
            <w:rFonts w:asciiTheme="majorHAnsi" w:hAnsiTheme="majorHAnsi" w:cstheme="majorHAnsi"/>
          </w:rPr>
          <w:fldChar w:fldCharType="separate"/>
        </w:r>
        <w:r w:rsidR="00BD4891">
          <w:rPr>
            <w:rFonts w:asciiTheme="majorHAnsi" w:hAnsiTheme="majorHAnsi" w:cstheme="majorHAnsi"/>
            <w:noProof/>
          </w:rPr>
          <w:t>7</w:t>
        </w:r>
        <w:r w:rsidR="00AA3BD1" w:rsidRPr="00DD5A70">
          <w:rPr>
            <w:rFonts w:asciiTheme="majorHAnsi" w:hAnsiTheme="majorHAnsi" w:cstheme="majorHAnsi"/>
          </w:rPr>
          <w:fldChar w:fldCharType="end"/>
        </w:r>
      </w:sdtContent>
    </w:sdt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977D58" wp14:editId="2E173678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10160" r="13970" b="6350"/>
              <wp:wrapNone/>
              <wp:docPr id="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3FE0A79D" id="Rectangle 11" o:spid="_x0000_s1026" style="position:absolute;margin-left:0;margin-top:0;width:7.15pt;height:62.45pt;z-index:25167052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" fillcolor="#210284" strokecolor="#205867 [1608]">
              <w10:wrap anchorx="margin" anchory="page"/>
            </v:rect>
          </w:pict>
        </mc:Fallback>
      </mc:AlternateContent>
    </w:r>
  </w:p>
  <w:sdt>
    <w:sdtPr>
      <w:alias w:val="Autor"/>
      <w:id w:val="10350663"/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C72EE47" w14:textId="0CC68874" w:rsidR="00DA2CBA" w:rsidRDefault="00D206BE" w:rsidP="0092483A">
        <w:pPr>
          <w:tabs>
            <w:tab w:val="center" w:pos="4252"/>
          </w:tabs>
          <w:spacing w:before="0"/>
        </w:pPr>
        <w:r>
          <w:t>Adrián PORTILLO, Glenda FLORES, Franco ROSAS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18757" w14:textId="77777777" w:rsidR="00022358" w:rsidRDefault="00022358" w:rsidP="00C94FBE">
      <w:pPr>
        <w:spacing w:before="0" w:line="240" w:lineRule="auto"/>
      </w:pPr>
      <w:r>
        <w:separator/>
      </w:r>
    </w:p>
    <w:p w14:paraId="7761E959" w14:textId="77777777" w:rsidR="00022358" w:rsidRDefault="00022358"/>
  </w:footnote>
  <w:footnote w:type="continuationSeparator" w:id="0">
    <w:p w14:paraId="351CCDF8" w14:textId="77777777" w:rsidR="00022358" w:rsidRDefault="00022358" w:rsidP="00C94FBE">
      <w:pPr>
        <w:spacing w:before="0" w:line="240" w:lineRule="auto"/>
      </w:pPr>
      <w:r>
        <w:continuationSeparator/>
      </w:r>
    </w:p>
    <w:p w14:paraId="2D1665C9" w14:textId="77777777" w:rsidR="00022358" w:rsidRDefault="000223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alias w:val="Título"/>
      <w:id w:val="1154588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60F481C" w14:textId="163776A9" w:rsidR="00DA2CBA" w:rsidRDefault="0030564F">
        <w:pPr>
          <w:pStyle w:val="Encabezado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Estimación #2 – Fase Elaboración</w:t>
        </w:r>
      </w:p>
    </w:sdtContent>
  </w:sdt>
  <w:p w14:paraId="334E1ECF" w14:textId="54D3EE06" w:rsidR="00DA2CBA" w:rsidRPr="000F4F97" w:rsidRDefault="00505DB7" w:rsidP="000F4F97">
    <w:pPr>
      <w:pStyle w:val="Encabezado"/>
      <w:tabs>
        <w:tab w:val="clear" w:pos="4252"/>
        <w:tab w:val="clear" w:pos="8504"/>
        <w:tab w:val="left" w:pos="7740"/>
      </w:tabs>
      <w:ind w:left="0" w:firstLine="0"/>
      <w:rPr>
        <w:rFonts w:asciiTheme="majorHAnsi" w:eastAsiaTheme="majorEastAsia" w:hAnsiTheme="majorHAnsi" w:cstheme="majorBidi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867D85A" wp14:editId="6F2E0DCA">
              <wp:simplePos x="0" y="0"/>
              <wp:positionH relativeFrom="column">
                <wp:posOffset>-1150620</wp:posOffset>
              </wp:positionH>
              <wp:positionV relativeFrom="paragraph">
                <wp:posOffset>275590</wp:posOffset>
              </wp:positionV>
              <wp:extent cx="7620000" cy="10795"/>
              <wp:effectExtent l="0" t="0" r="0" b="8255"/>
              <wp:wrapNone/>
              <wp:docPr id="21" name="Conector recto de flech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62000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210284"/>
                        </a:solidFill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B17EB1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" o:spid="_x0000_s1026" type="#_x0000_t32" style="position:absolute;margin-left:-90.6pt;margin-top:21.7pt;width:600pt;height:.8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" strokecolor="#210284"/>
          </w:pict>
        </mc:Fallback>
      </mc:AlternateContent>
    </w:r>
    <w:r w:rsidR="00D206BE">
      <w:rPr>
        <w:noProof/>
      </w:rPr>
      <w:drawing>
        <wp:anchor distT="0" distB="0" distL="114300" distR="114300" simplePos="0" relativeHeight="251676160" behindDoc="0" locked="0" layoutInCell="1" allowOverlap="1" wp14:anchorId="69283CFE" wp14:editId="346F9F8D">
          <wp:simplePos x="0" y="0"/>
          <wp:positionH relativeFrom="column">
            <wp:posOffset>5257800</wp:posOffset>
          </wp:positionH>
          <wp:positionV relativeFrom="paragraph">
            <wp:posOffset>-468811</wp:posOffset>
          </wp:positionV>
          <wp:extent cx="519430" cy="681355"/>
          <wp:effectExtent l="0" t="0" r="0" b="4445"/>
          <wp:wrapThrough wrapText="bothSides">
            <wp:wrapPolygon edited="0">
              <wp:start x="7130" y="0"/>
              <wp:lineTo x="0" y="2416"/>
              <wp:lineTo x="0" y="14494"/>
              <wp:lineTo x="792" y="21137"/>
              <wp:lineTo x="19804" y="21137"/>
              <wp:lineTo x="20597" y="13890"/>
              <wp:lineTo x="20597" y="2416"/>
              <wp:lineTo x="14259" y="0"/>
              <wp:lineTo x="713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2CBA">
      <w:rPr>
        <w:rFonts w:asciiTheme="majorHAnsi" w:eastAsiaTheme="majorEastAsia" w:hAnsiTheme="majorHAnsi" w:cstheme="majorBidi"/>
        <w:noProof/>
        <w:szCs w:val="36"/>
        <w:lang w:eastAsia="es-ES"/>
      </w:rPr>
      <w:drawing>
        <wp:anchor distT="0" distB="0" distL="114300" distR="114300" simplePos="0" relativeHeight="251642368" behindDoc="0" locked="0" layoutInCell="1" allowOverlap="1" wp14:anchorId="1FBB636B" wp14:editId="7B665A2A">
          <wp:simplePos x="0" y="0"/>
          <wp:positionH relativeFrom="margin">
            <wp:posOffset>-470535</wp:posOffset>
          </wp:positionH>
          <wp:positionV relativeFrom="margin">
            <wp:posOffset>-860425</wp:posOffset>
          </wp:positionV>
          <wp:extent cx="425450" cy="666750"/>
          <wp:effectExtent l="19050" t="0" r="0" b="0"/>
          <wp:wrapSquare wrapText="bothSides"/>
          <wp:docPr id="3" name="1 Imagen" descr="UN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P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54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eastAsiaTheme="majorEastAsia" w:hAnsiTheme="majorHAnsi" w:cstheme="majorBidi"/>
        <w:noProof/>
        <w:szCs w:val="36"/>
        <w:lang w:eastAsia="es-E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ABAEBB2" wp14:editId="299C532F">
              <wp:simplePos x="0" y="0"/>
              <wp:positionH relativeFrom="leftMargin">
                <wp:posOffset>494030</wp:posOffset>
              </wp:positionH>
              <wp:positionV relativeFrom="page">
                <wp:posOffset>0</wp:posOffset>
              </wp:positionV>
              <wp:extent cx="90805" cy="789305"/>
              <wp:effectExtent l="5715" t="9525" r="8255" b="10795"/>
              <wp:wrapNone/>
              <wp:docPr id="18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89305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6FC067EB" id="Rectangle 41" o:spid="_x0000_s1026" style="position:absolute;margin-left:38.9pt;margin-top:0;width:7.15pt;height:62.15pt;z-index:251680768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" fillcolor="#210284" strokecolor="#205867 [1608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szCs w:val="36"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FF0FEFA" wp14:editId="6B157896">
              <wp:simplePos x="0" y="0"/>
              <wp:positionH relativeFrom="leftMargin">
                <wp:posOffset>6974840</wp:posOffset>
              </wp:positionH>
              <wp:positionV relativeFrom="page">
                <wp:posOffset>0</wp:posOffset>
              </wp:positionV>
              <wp:extent cx="90805" cy="789940"/>
              <wp:effectExtent l="7620" t="9525" r="6350" b="10160"/>
              <wp:wrapNone/>
              <wp:docPr id="1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89940"/>
                      </a:xfrm>
                      <a:prstGeom prst="rect">
                        <a:avLst/>
                      </a:prstGeom>
                      <a:solidFill>
                        <a:srgbClr val="210284"/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w16du="http://schemas.microsoft.com/office/word/2023/wordml/word16du">
          <w:pict>
            <v:rect w14:anchorId="554C27B9" id="Rectangle 34" o:spid="_x0000_s1026" style="position:absolute;margin-left:549.2pt;margin-top:0;width:7.15pt;height:62.2pt;z-index:251678720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" fillcolor="#210284" strokecolor="#205867 [1608]">
              <w10:wrap anchorx="margin" anchory="page"/>
            </v:rect>
          </w:pict>
        </mc:Fallback>
      </mc:AlternateContent>
    </w:r>
    <w:sdt>
      <w:sdtPr>
        <w:rPr>
          <w:rFonts w:asciiTheme="majorHAnsi" w:eastAsiaTheme="majorEastAsia" w:hAnsiTheme="majorHAnsi" w:cstheme="majorBidi"/>
          <w:szCs w:val="36"/>
        </w:rPr>
        <w:alias w:val="Subtítulo"/>
        <w:id w:val="11545882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r w:rsidR="00D206BE">
          <w:rPr>
            <w:rFonts w:asciiTheme="majorHAnsi" w:eastAsiaTheme="majorEastAsia" w:hAnsiTheme="majorHAnsi" w:cstheme="majorBidi"/>
            <w:szCs w:val="36"/>
          </w:rPr>
          <w:t>SIGMA</w:t>
        </w:r>
      </w:sdtContent>
    </w:sdt>
    <w:r w:rsidR="00DA2CBA">
      <w:rPr>
        <w:rFonts w:asciiTheme="majorHAnsi" w:eastAsiaTheme="majorEastAsia" w:hAnsiTheme="majorHAnsi" w:cstheme="majorBidi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4"/>
    <w:multiLevelType w:val="multilevel"/>
    <w:tmpl w:val="796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11EC450D"/>
    <w:multiLevelType w:val="hybridMultilevel"/>
    <w:tmpl w:val="8D1847A2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255F5799"/>
    <w:multiLevelType w:val="hybridMultilevel"/>
    <w:tmpl w:val="B8F40458"/>
    <w:lvl w:ilvl="0" w:tplc="5E8E03B8">
      <w:start w:val="1"/>
      <w:numFmt w:val="decimal"/>
      <w:lvlText w:val="%1."/>
      <w:lvlJc w:val="left"/>
      <w:pPr>
        <w:ind w:left="720" w:hanging="360"/>
      </w:pPr>
    </w:lvl>
    <w:lvl w:ilvl="1" w:tplc="F990A722" w:tentative="1">
      <w:start w:val="1"/>
      <w:numFmt w:val="lowerLetter"/>
      <w:lvlText w:val="%2."/>
      <w:lvlJc w:val="left"/>
      <w:pPr>
        <w:ind w:left="1440" w:hanging="360"/>
      </w:pPr>
    </w:lvl>
    <w:lvl w:ilvl="2" w:tplc="756C1460" w:tentative="1">
      <w:start w:val="1"/>
      <w:numFmt w:val="lowerRoman"/>
      <w:lvlText w:val="%3."/>
      <w:lvlJc w:val="right"/>
      <w:pPr>
        <w:ind w:left="2160" w:hanging="180"/>
      </w:pPr>
    </w:lvl>
    <w:lvl w:ilvl="3" w:tplc="153E6918" w:tentative="1">
      <w:start w:val="1"/>
      <w:numFmt w:val="decimal"/>
      <w:lvlText w:val="%4."/>
      <w:lvlJc w:val="left"/>
      <w:pPr>
        <w:ind w:left="2880" w:hanging="360"/>
      </w:pPr>
    </w:lvl>
    <w:lvl w:ilvl="4" w:tplc="5E36956C" w:tentative="1">
      <w:start w:val="1"/>
      <w:numFmt w:val="lowerLetter"/>
      <w:lvlText w:val="%5."/>
      <w:lvlJc w:val="left"/>
      <w:pPr>
        <w:ind w:left="3600" w:hanging="360"/>
      </w:pPr>
    </w:lvl>
    <w:lvl w:ilvl="5" w:tplc="D3144174" w:tentative="1">
      <w:start w:val="1"/>
      <w:numFmt w:val="lowerRoman"/>
      <w:lvlText w:val="%6."/>
      <w:lvlJc w:val="right"/>
      <w:pPr>
        <w:ind w:left="4320" w:hanging="180"/>
      </w:pPr>
    </w:lvl>
    <w:lvl w:ilvl="6" w:tplc="52EC7DCE" w:tentative="1">
      <w:start w:val="1"/>
      <w:numFmt w:val="decimal"/>
      <w:lvlText w:val="%7."/>
      <w:lvlJc w:val="left"/>
      <w:pPr>
        <w:ind w:left="5040" w:hanging="360"/>
      </w:pPr>
    </w:lvl>
    <w:lvl w:ilvl="7" w:tplc="D15C2CD6" w:tentative="1">
      <w:start w:val="1"/>
      <w:numFmt w:val="lowerLetter"/>
      <w:lvlText w:val="%8."/>
      <w:lvlJc w:val="left"/>
      <w:pPr>
        <w:ind w:left="5760" w:hanging="360"/>
      </w:pPr>
    </w:lvl>
    <w:lvl w:ilvl="8" w:tplc="8FA41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BB7"/>
    <w:multiLevelType w:val="hybridMultilevel"/>
    <w:tmpl w:val="16146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036EC"/>
    <w:multiLevelType w:val="hybridMultilevel"/>
    <w:tmpl w:val="BDFE724A"/>
    <w:lvl w:ilvl="0" w:tplc="E9224652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90BB8"/>
    <w:multiLevelType w:val="hybridMultilevel"/>
    <w:tmpl w:val="1D2461DE"/>
    <w:lvl w:ilvl="0" w:tplc="18B8CB8A">
      <w:start w:val="1"/>
      <w:numFmt w:val="decimal"/>
      <w:pStyle w:val="PSI-ComentarioNumeracin"/>
      <w:lvlText w:val="%1."/>
      <w:lvlJc w:val="left"/>
      <w:pPr>
        <w:ind w:left="107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9" w15:restartNumberingAfterBreak="0">
    <w:nsid w:val="606006AE"/>
    <w:multiLevelType w:val="hybridMultilevel"/>
    <w:tmpl w:val="F966481A"/>
    <w:name w:val="Outline2"/>
    <w:lvl w:ilvl="0" w:tplc="4CAE08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80395B"/>
    <w:multiLevelType w:val="hybridMultilevel"/>
    <w:tmpl w:val="32D8E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E589C"/>
    <w:multiLevelType w:val="multilevel"/>
    <w:tmpl w:val="38104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98"/>
        </w:tabs>
        <w:ind w:left="209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8"/>
        </w:tabs>
        <w:ind w:left="2948" w:hanging="85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DD64906"/>
    <w:multiLevelType w:val="hybridMultilevel"/>
    <w:tmpl w:val="795E7434"/>
    <w:lvl w:ilvl="0" w:tplc="4D52D046">
      <w:start w:val="1"/>
      <w:numFmt w:val="bullet"/>
      <w:pStyle w:val="PSI-ComentarioVieta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288516616">
    <w:abstractNumId w:val="5"/>
  </w:num>
  <w:num w:numId="2" w16cid:durableId="1749306809">
    <w:abstractNumId w:val="7"/>
  </w:num>
  <w:num w:numId="3" w16cid:durableId="2124687143">
    <w:abstractNumId w:val="7"/>
  </w:num>
  <w:num w:numId="4" w16cid:durableId="2111732580">
    <w:abstractNumId w:val="7"/>
  </w:num>
  <w:num w:numId="5" w16cid:durableId="402601751">
    <w:abstractNumId w:val="1"/>
  </w:num>
  <w:num w:numId="6" w16cid:durableId="475337418">
    <w:abstractNumId w:val="2"/>
  </w:num>
  <w:num w:numId="7" w16cid:durableId="291643098">
    <w:abstractNumId w:val="3"/>
  </w:num>
  <w:num w:numId="8" w16cid:durableId="555550370">
    <w:abstractNumId w:val="0"/>
  </w:num>
  <w:num w:numId="9" w16cid:durableId="793645732">
    <w:abstractNumId w:val="11"/>
  </w:num>
  <w:num w:numId="10" w16cid:durableId="317880409">
    <w:abstractNumId w:val="12"/>
  </w:num>
  <w:num w:numId="11" w16cid:durableId="405614795">
    <w:abstractNumId w:val="4"/>
  </w:num>
  <w:num w:numId="12" w16cid:durableId="221212922">
    <w:abstractNumId w:val="8"/>
  </w:num>
  <w:num w:numId="13" w16cid:durableId="1542009263">
    <w:abstractNumId w:val="10"/>
  </w:num>
  <w:num w:numId="14" w16cid:durableId="1986740397">
    <w:abstractNumId w:val="9"/>
  </w:num>
  <w:num w:numId="15" w16cid:durableId="164477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4bacc6,#2102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1BED"/>
    <w:rsid w:val="0001586E"/>
    <w:rsid w:val="00016CF3"/>
    <w:rsid w:val="00017EFE"/>
    <w:rsid w:val="00022358"/>
    <w:rsid w:val="00045F1A"/>
    <w:rsid w:val="00081FE7"/>
    <w:rsid w:val="00087F53"/>
    <w:rsid w:val="00092BC0"/>
    <w:rsid w:val="000A0FE7"/>
    <w:rsid w:val="000C4C42"/>
    <w:rsid w:val="000C4E31"/>
    <w:rsid w:val="000D4C6E"/>
    <w:rsid w:val="000E47B4"/>
    <w:rsid w:val="000F1888"/>
    <w:rsid w:val="000F4F97"/>
    <w:rsid w:val="000F79DF"/>
    <w:rsid w:val="0010416D"/>
    <w:rsid w:val="001163FF"/>
    <w:rsid w:val="0012205F"/>
    <w:rsid w:val="00140FBD"/>
    <w:rsid w:val="001410A7"/>
    <w:rsid w:val="00144AE4"/>
    <w:rsid w:val="00150702"/>
    <w:rsid w:val="00183953"/>
    <w:rsid w:val="00185A46"/>
    <w:rsid w:val="00191198"/>
    <w:rsid w:val="0019298B"/>
    <w:rsid w:val="001950C8"/>
    <w:rsid w:val="001A2EE6"/>
    <w:rsid w:val="001A526F"/>
    <w:rsid w:val="001A685F"/>
    <w:rsid w:val="001B4173"/>
    <w:rsid w:val="001C3DEB"/>
    <w:rsid w:val="001C6104"/>
    <w:rsid w:val="001C799E"/>
    <w:rsid w:val="001F5F92"/>
    <w:rsid w:val="0020621B"/>
    <w:rsid w:val="00217A70"/>
    <w:rsid w:val="00224B75"/>
    <w:rsid w:val="00266C42"/>
    <w:rsid w:val="00295CA9"/>
    <w:rsid w:val="002A0277"/>
    <w:rsid w:val="002A41AA"/>
    <w:rsid w:val="002B506A"/>
    <w:rsid w:val="002B5AF9"/>
    <w:rsid w:val="002D0CCB"/>
    <w:rsid w:val="002D6E24"/>
    <w:rsid w:val="002E0AB6"/>
    <w:rsid w:val="002E1C39"/>
    <w:rsid w:val="002E7874"/>
    <w:rsid w:val="002F1461"/>
    <w:rsid w:val="0030564F"/>
    <w:rsid w:val="00305CD6"/>
    <w:rsid w:val="003116FD"/>
    <w:rsid w:val="003130E3"/>
    <w:rsid w:val="003149A1"/>
    <w:rsid w:val="003163C6"/>
    <w:rsid w:val="003232FC"/>
    <w:rsid w:val="00344258"/>
    <w:rsid w:val="00346864"/>
    <w:rsid w:val="00350E39"/>
    <w:rsid w:val="003560F2"/>
    <w:rsid w:val="00363FD1"/>
    <w:rsid w:val="00387DDE"/>
    <w:rsid w:val="00395403"/>
    <w:rsid w:val="00397566"/>
    <w:rsid w:val="003B7F1F"/>
    <w:rsid w:val="003C54B1"/>
    <w:rsid w:val="003E12FE"/>
    <w:rsid w:val="003E3BFD"/>
    <w:rsid w:val="003F7491"/>
    <w:rsid w:val="0040066E"/>
    <w:rsid w:val="00407FFE"/>
    <w:rsid w:val="00421821"/>
    <w:rsid w:val="0042199D"/>
    <w:rsid w:val="004525FF"/>
    <w:rsid w:val="00461256"/>
    <w:rsid w:val="00461DFB"/>
    <w:rsid w:val="004807AF"/>
    <w:rsid w:val="00493F1A"/>
    <w:rsid w:val="004A2E0C"/>
    <w:rsid w:val="004A54C8"/>
    <w:rsid w:val="004C5D7E"/>
    <w:rsid w:val="004D45CD"/>
    <w:rsid w:val="004D5185"/>
    <w:rsid w:val="004E2A49"/>
    <w:rsid w:val="004E4935"/>
    <w:rsid w:val="004F4D25"/>
    <w:rsid w:val="005017FA"/>
    <w:rsid w:val="005046A5"/>
    <w:rsid w:val="00504A67"/>
    <w:rsid w:val="00505DB7"/>
    <w:rsid w:val="00511D9A"/>
    <w:rsid w:val="00515617"/>
    <w:rsid w:val="00531385"/>
    <w:rsid w:val="005411C7"/>
    <w:rsid w:val="00564033"/>
    <w:rsid w:val="00570F4F"/>
    <w:rsid w:val="00584F64"/>
    <w:rsid w:val="005857BB"/>
    <w:rsid w:val="005858B0"/>
    <w:rsid w:val="0059596F"/>
    <w:rsid w:val="00597A23"/>
    <w:rsid w:val="005A0664"/>
    <w:rsid w:val="005A52A2"/>
    <w:rsid w:val="005B5AEE"/>
    <w:rsid w:val="005B6373"/>
    <w:rsid w:val="005E76A4"/>
    <w:rsid w:val="005F133C"/>
    <w:rsid w:val="005F5429"/>
    <w:rsid w:val="005F60BA"/>
    <w:rsid w:val="006124BF"/>
    <w:rsid w:val="00616A6E"/>
    <w:rsid w:val="006177BF"/>
    <w:rsid w:val="00653C38"/>
    <w:rsid w:val="006706F8"/>
    <w:rsid w:val="006919D5"/>
    <w:rsid w:val="00694B69"/>
    <w:rsid w:val="006A2495"/>
    <w:rsid w:val="006B3371"/>
    <w:rsid w:val="006F679F"/>
    <w:rsid w:val="0070494E"/>
    <w:rsid w:val="00705C02"/>
    <w:rsid w:val="00710BA6"/>
    <w:rsid w:val="00711DF8"/>
    <w:rsid w:val="00731714"/>
    <w:rsid w:val="00740DB7"/>
    <w:rsid w:val="007447BE"/>
    <w:rsid w:val="00776301"/>
    <w:rsid w:val="007A33C6"/>
    <w:rsid w:val="007A52AF"/>
    <w:rsid w:val="007B151B"/>
    <w:rsid w:val="007B2E53"/>
    <w:rsid w:val="007B6B95"/>
    <w:rsid w:val="007C742C"/>
    <w:rsid w:val="007D29B3"/>
    <w:rsid w:val="007D7477"/>
    <w:rsid w:val="007E66A5"/>
    <w:rsid w:val="007F38C0"/>
    <w:rsid w:val="00801130"/>
    <w:rsid w:val="00816B5F"/>
    <w:rsid w:val="00817955"/>
    <w:rsid w:val="00822C20"/>
    <w:rsid w:val="00844329"/>
    <w:rsid w:val="008539BD"/>
    <w:rsid w:val="00861B8F"/>
    <w:rsid w:val="008652EE"/>
    <w:rsid w:val="00866124"/>
    <w:rsid w:val="00866435"/>
    <w:rsid w:val="00867DE9"/>
    <w:rsid w:val="00870574"/>
    <w:rsid w:val="00885BB2"/>
    <w:rsid w:val="008860FE"/>
    <w:rsid w:val="008970F4"/>
    <w:rsid w:val="008A359D"/>
    <w:rsid w:val="008B1983"/>
    <w:rsid w:val="008B3B0F"/>
    <w:rsid w:val="008C36AB"/>
    <w:rsid w:val="008E48FB"/>
    <w:rsid w:val="00904CB6"/>
    <w:rsid w:val="0092483A"/>
    <w:rsid w:val="00936C3C"/>
    <w:rsid w:val="00942049"/>
    <w:rsid w:val="00966519"/>
    <w:rsid w:val="0096683E"/>
    <w:rsid w:val="009A2B28"/>
    <w:rsid w:val="009A3173"/>
    <w:rsid w:val="009E25EF"/>
    <w:rsid w:val="009E4DA8"/>
    <w:rsid w:val="009F4449"/>
    <w:rsid w:val="00A0436A"/>
    <w:rsid w:val="00A12B5B"/>
    <w:rsid w:val="00A13DBA"/>
    <w:rsid w:val="00A2496D"/>
    <w:rsid w:val="00A2757B"/>
    <w:rsid w:val="00A453E6"/>
    <w:rsid w:val="00A45630"/>
    <w:rsid w:val="00A50ABB"/>
    <w:rsid w:val="00A60F6C"/>
    <w:rsid w:val="00A670E3"/>
    <w:rsid w:val="00AA3BD1"/>
    <w:rsid w:val="00AA7BC7"/>
    <w:rsid w:val="00AE0C53"/>
    <w:rsid w:val="00AF6C07"/>
    <w:rsid w:val="00B01480"/>
    <w:rsid w:val="00B02A52"/>
    <w:rsid w:val="00B0695A"/>
    <w:rsid w:val="00B071F2"/>
    <w:rsid w:val="00B138FE"/>
    <w:rsid w:val="00B144C2"/>
    <w:rsid w:val="00B20663"/>
    <w:rsid w:val="00B21F60"/>
    <w:rsid w:val="00B251C8"/>
    <w:rsid w:val="00B25644"/>
    <w:rsid w:val="00B320F9"/>
    <w:rsid w:val="00B32896"/>
    <w:rsid w:val="00B36B62"/>
    <w:rsid w:val="00B67398"/>
    <w:rsid w:val="00B77F48"/>
    <w:rsid w:val="00B8294B"/>
    <w:rsid w:val="00B960E7"/>
    <w:rsid w:val="00BA699A"/>
    <w:rsid w:val="00BB23C2"/>
    <w:rsid w:val="00BB4A41"/>
    <w:rsid w:val="00BB6AAE"/>
    <w:rsid w:val="00BB7855"/>
    <w:rsid w:val="00BC5404"/>
    <w:rsid w:val="00BD4891"/>
    <w:rsid w:val="00BD7021"/>
    <w:rsid w:val="00BF35EE"/>
    <w:rsid w:val="00C05700"/>
    <w:rsid w:val="00C125DD"/>
    <w:rsid w:val="00C23F8C"/>
    <w:rsid w:val="00C24CDC"/>
    <w:rsid w:val="00C26C78"/>
    <w:rsid w:val="00C42873"/>
    <w:rsid w:val="00C4529C"/>
    <w:rsid w:val="00C5135E"/>
    <w:rsid w:val="00C67EBC"/>
    <w:rsid w:val="00C7670E"/>
    <w:rsid w:val="00C872BB"/>
    <w:rsid w:val="00C94FBE"/>
    <w:rsid w:val="00C97238"/>
    <w:rsid w:val="00CB2CC9"/>
    <w:rsid w:val="00CD2DBC"/>
    <w:rsid w:val="00CD323E"/>
    <w:rsid w:val="00CE0252"/>
    <w:rsid w:val="00CE0C6E"/>
    <w:rsid w:val="00CE7C8F"/>
    <w:rsid w:val="00CE7F5B"/>
    <w:rsid w:val="00D01B23"/>
    <w:rsid w:val="00D06E99"/>
    <w:rsid w:val="00D15A3B"/>
    <w:rsid w:val="00D15FB2"/>
    <w:rsid w:val="00D206BE"/>
    <w:rsid w:val="00D255E1"/>
    <w:rsid w:val="00D649B2"/>
    <w:rsid w:val="00D73264"/>
    <w:rsid w:val="00D80E83"/>
    <w:rsid w:val="00DA284A"/>
    <w:rsid w:val="00DA2CBA"/>
    <w:rsid w:val="00DA7F81"/>
    <w:rsid w:val="00DD0159"/>
    <w:rsid w:val="00DD5A70"/>
    <w:rsid w:val="00DD7D0F"/>
    <w:rsid w:val="00E012CC"/>
    <w:rsid w:val="00E0182D"/>
    <w:rsid w:val="00E01FEC"/>
    <w:rsid w:val="00E037C9"/>
    <w:rsid w:val="00E34178"/>
    <w:rsid w:val="00E36A01"/>
    <w:rsid w:val="00E41820"/>
    <w:rsid w:val="00E41E7A"/>
    <w:rsid w:val="00E438FE"/>
    <w:rsid w:val="00E44F6A"/>
    <w:rsid w:val="00E5392A"/>
    <w:rsid w:val="00E67DB5"/>
    <w:rsid w:val="00E7708C"/>
    <w:rsid w:val="00E8088F"/>
    <w:rsid w:val="00E8096E"/>
    <w:rsid w:val="00E84E25"/>
    <w:rsid w:val="00E85FE7"/>
    <w:rsid w:val="00E93312"/>
    <w:rsid w:val="00EA7D8C"/>
    <w:rsid w:val="00EB3F7C"/>
    <w:rsid w:val="00ED3CBC"/>
    <w:rsid w:val="00EE0084"/>
    <w:rsid w:val="00EF3331"/>
    <w:rsid w:val="00F045A2"/>
    <w:rsid w:val="00F14A02"/>
    <w:rsid w:val="00F163F8"/>
    <w:rsid w:val="00F36808"/>
    <w:rsid w:val="00F438B1"/>
    <w:rsid w:val="00F50EDE"/>
    <w:rsid w:val="00F54DA6"/>
    <w:rsid w:val="00F57491"/>
    <w:rsid w:val="00F6748E"/>
    <w:rsid w:val="00F771E5"/>
    <w:rsid w:val="00F813E9"/>
    <w:rsid w:val="00F815F5"/>
    <w:rsid w:val="00F8572D"/>
    <w:rsid w:val="00F926BE"/>
    <w:rsid w:val="00FB24A5"/>
    <w:rsid w:val="00FC4195"/>
    <w:rsid w:val="00FD679B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bacc6,#210284"/>
    </o:shapedefaults>
    <o:shapelayout v:ext="edit">
      <o:idmap v:ext="edit" data="2"/>
    </o:shapelayout>
  </w:shapeDefaults>
  <w:decimalSymbol w:val=","/>
  <w:listSeparator w:val=";"/>
  <w14:docId w14:val="48507EAB"/>
  <w15:docId w15:val="{5B2AF0F9-39A9-4146-9248-4473DF52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200"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36A"/>
  </w:style>
  <w:style w:type="paragraph" w:styleId="Ttulo1">
    <w:name w:val="heading 1"/>
    <w:basedOn w:val="Normal"/>
    <w:next w:val="Normal"/>
    <w:link w:val="Ttulo1Car"/>
    <w:qFormat/>
    <w:rsid w:val="007F38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A670E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F38C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F60BA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SI-Comentario">
    <w:name w:val="PSI - Comentario"/>
    <w:basedOn w:val="Normal"/>
    <w:qFormat/>
    <w:rsid w:val="000F4F97"/>
    <w:pPr>
      <w:tabs>
        <w:tab w:val="left" w:pos="0"/>
      </w:tabs>
      <w:ind w:left="115" w:hanging="6"/>
      <w:jc w:val="both"/>
    </w:pPr>
    <w:rPr>
      <w:i/>
      <w:color w:val="548DD4"/>
      <w:lang w:val="es-AR"/>
    </w:rPr>
  </w:style>
  <w:style w:type="paragraph" w:customStyle="1" w:styleId="PSI-ComentarioenTabla">
    <w:name w:val="PSI - Comentario en Tabla"/>
    <w:basedOn w:val="PSI-Comentario"/>
    <w:autoRedefine/>
    <w:qFormat/>
    <w:rsid w:val="00FF71BA"/>
    <w:pPr>
      <w:spacing w:before="0"/>
      <w:jc w:val="center"/>
    </w:pPr>
  </w:style>
  <w:style w:type="paragraph" w:customStyle="1" w:styleId="PSI-DescripcindelDocumentos">
    <w:name w:val="PSI - Descripción del Documentos"/>
    <w:basedOn w:val="Normal"/>
    <w:autoRedefine/>
    <w:qFormat/>
    <w:rsid w:val="00BD4891"/>
    <w:pPr>
      <w:shd w:val="clear" w:color="auto" w:fill="FFFFFF" w:themeFill="background1"/>
      <w:jc w:val="both"/>
    </w:pPr>
    <w:rPr>
      <w:i/>
      <w:color w:val="548DD4"/>
      <w:szCs w:val="21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A67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SI-Ttulo1">
    <w:name w:val="PSI - Título 1"/>
    <w:basedOn w:val="Ttulo1"/>
    <w:autoRedefine/>
    <w:qFormat/>
    <w:rsid w:val="008B3B0F"/>
    <w:pPr>
      <w:keepLines w:val="0"/>
      <w:widowControl w:val="0"/>
      <w:tabs>
        <w:tab w:val="left" w:pos="0"/>
      </w:tabs>
      <w:suppressAutoHyphens/>
      <w:spacing w:before="120" w:after="60" w:line="240" w:lineRule="atLeast"/>
      <w:ind w:left="0" w:firstLine="0"/>
    </w:pPr>
    <w:rPr>
      <w:lang w:val="es-AR"/>
    </w:rPr>
  </w:style>
  <w:style w:type="paragraph" w:customStyle="1" w:styleId="PSI-ComentarioVieta">
    <w:name w:val="PSI - Comentario + Viñeta"/>
    <w:basedOn w:val="PSI-Comentario"/>
    <w:autoRedefine/>
    <w:qFormat/>
    <w:rsid w:val="008B3B0F"/>
    <w:pPr>
      <w:numPr>
        <w:numId w:val="10"/>
      </w:numPr>
      <w:spacing w:before="0" w:line="360" w:lineRule="auto"/>
    </w:pPr>
  </w:style>
  <w:style w:type="paragraph" w:customStyle="1" w:styleId="PSI-Ttulo2">
    <w:name w:val="PSI - Título 2"/>
    <w:basedOn w:val="Ttulo2"/>
    <w:qFormat/>
    <w:rsid w:val="008B3B0F"/>
    <w:rPr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0F79DF"/>
    <w:pPr>
      <w:spacing w:before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0F79DF"/>
    <w:pPr>
      <w:spacing w:before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0F79DF"/>
    <w:pPr>
      <w:spacing w:before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0F79DF"/>
    <w:pPr>
      <w:spacing w:before="0"/>
      <w:ind w:left="13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94FBE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4FBE"/>
  </w:style>
  <w:style w:type="paragraph" w:styleId="Piedepgina">
    <w:name w:val="footer"/>
    <w:basedOn w:val="Normal"/>
    <w:link w:val="PiedepginaCar"/>
    <w:uiPriority w:val="99"/>
    <w:unhideWhenUsed/>
    <w:rsid w:val="00C94FBE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FBE"/>
  </w:style>
  <w:style w:type="paragraph" w:customStyle="1" w:styleId="14B321CC4E794F07AD0E6FF1AA38FC7C">
    <w:name w:val="14B321CC4E794F07AD0E6FF1AA38FC7C"/>
    <w:rsid w:val="00C94FBE"/>
    <w:pPr>
      <w:spacing w:before="0" w:after="200"/>
      <w:ind w:left="0" w:firstLine="0"/>
    </w:pPr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4FB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FB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C94FBE"/>
    <w:pPr>
      <w:spacing w:before="0" w:line="240" w:lineRule="auto"/>
      <w:ind w:left="0" w:firstLine="0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94FBE"/>
    <w:rPr>
      <w:rFonts w:eastAsiaTheme="minorEastAsia"/>
    </w:rPr>
  </w:style>
  <w:style w:type="character" w:customStyle="1" w:styleId="Ttulo1Car">
    <w:name w:val="Título 1 Car"/>
    <w:basedOn w:val="Fuentedeprrafopredeter"/>
    <w:link w:val="Ttulo1"/>
    <w:uiPriority w:val="9"/>
    <w:rsid w:val="007F38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7F3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240" w:after="120"/>
      <w:ind w:left="0"/>
    </w:pPr>
    <w:rPr>
      <w:b/>
      <w:bC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120"/>
      <w:ind w:left="220"/>
    </w:pPr>
    <w:rPr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F38C0"/>
    <w:rPr>
      <w:color w:val="0000FF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13DBA"/>
    <w:pPr>
      <w:ind w:left="0" w:firstLine="0"/>
      <w:outlineLvl w:val="9"/>
    </w:pPr>
  </w:style>
  <w:style w:type="paragraph" w:styleId="TDC3">
    <w:name w:val="toc 3"/>
    <w:basedOn w:val="Normal"/>
    <w:next w:val="Normal"/>
    <w:autoRedefine/>
    <w:uiPriority w:val="39"/>
    <w:unhideWhenUsed/>
    <w:qFormat/>
    <w:rsid w:val="00D73264"/>
    <w:pPr>
      <w:tabs>
        <w:tab w:val="right" w:leader="dot" w:pos="8505"/>
      </w:tabs>
      <w:spacing w:before="0"/>
      <w:ind w:left="440"/>
    </w:pPr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570F4F"/>
    <w:rPr>
      <w:color w:val="808080"/>
    </w:rPr>
  </w:style>
  <w:style w:type="paragraph" w:styleId="Textoindependiente">
    <w:name w:val="Body Text"/>
    <w:basedOn w:val="Normal"/>
    <w:link w:val="TextoindependienteCar"/>
    <w:rsid w:val="00570F4F"/>
    <w:pPr>
      <w:keepLines/>
      <w:widowControl w:val="0"/>
      <w:suppressAutoHyphens/>
      <w:spacing w:before="0" w:after="120" w:line="240" w:lineRule="atLeast"/>
      <w:ind w:left="720" w:firstLine="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70F4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DC8">
    <w:name w:val="toc 8"/>
    <w:basedOn w:val="Normal"/>
    <w:next w:val="Normal"/>
    <w:autoRedefine/>
    <w:uiPriority w:val="39"/>
    <w:unhideWhenUsed/>
    <w:rsid w:val="000F79DF"/>
    <w:pPr>
      <w:spacing w:before="0"/>
      <w:ind w:left="1540"/>
    </w:pPr>
    <w:rPr>
      <w:sz w:val="20"/>
      <w:szCs w:val="20"/>
    </w:rPr>
  </w:style>
  <w:style w:type="paragraph" w:customStyle="1" w:styleId="TableContents">
    <w:name w:val="Table Contents"/>
    <w:basedOn w:val="Normal"/>
    <w:rsid w:val="00570F4F"/>
    <w:pPr>
      <w:widowControl w:val="0"/>
      <w:suppressLineNumbers/>
      <w:suppressAutoHyphens/>
      <w:spacing w:before="0" w:line="240" w:lineRule="auto"/>
      <w:ind w:left="0" w:firstLine="0"/>
    </w:pPr>
    <w:rPr>
      <w:rFonts w:ascii="Nimbus Roman No9 L" w:eastAsia="DejaVu Sans" w:hAnsi="Nimbus Roman No9 L" w:cs="DejaVu Sans"/>
      <w:sz w:val="24"/>
      <w:szCs w:val="24"/>
      <w:lang w:val="es-VE" w:eastAsia="es-ES_tradnl" w:bidi="es-ES_tradnl"/>
    </w:rPr>
  </w:style>
  <w:style w:type="paragraph" w:customStyle="1" w:styleId="MNormal">
    <w:name w:val="MNormal"/>
    <w:basedOn w:val="Normal"/>
    <w:rsid w:val="008B3B0F"/>
    <w:pPr>
      <w:spacing w:before="0" w:after="60" w:line="240" w:lineRule="auto"/>
      <w:ind w:left="0" w:firstLine="0"/>
    </w:pPr>
    <w:rPr>
      <w:rFonts w:ascii="Verdana" w:eastAsia="Times New Roman" w:hAnsi="Verdana" w:cs="Arial"/>
      <w:sz w:val="20"/>
      <w:szCs w:val="24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0F79DF"/>
    <w:pPr>
      <w:spacing w:before="0"/>
      <w:ind w:left="1760"/>
    </w:pPr>
    <w:rPr>
      <w:sz w:val="20"/>
      <w:szCs w:val="20"/>
    </w:rPr>
  </w:style>
  <w:style w:type="paragraph" w:customStyle="1" w:styleId="PSI-Ttulo3">
    <w:name w:val="PSI - Título 3"/>
    <w:basedOn w:val="Ttulo3"/>
    <w:autoRedefine/>
    <w:qFormat/>
    <w:rsid w:val="005F60BA"/>
  </w:style>
  <w:style w:type="character" w:customStyle="1" w:styleId="Ttulo4Car">
    <w:name w:val="Título 4 Car"/>
    <w:basedOn w:val="Fuentedeprrafopredeter"/>
    <w:link w:val="Ttulo4"/>
    <w:uiPriority w:val="9"/>
    <w:rsid w:val="005F60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SI-Ttulo4">
    <w:name w:val="PSI - Título 4"/>
    <w:basedOn w:val="Ttulo4"/>
    <w:autoRedefine/>
    <w:qFormat/>
    <w:rsid w:val="005F60BA"/>
  </w:style>
  <w:style w:type="paragraph" w:styleId="Ttulo">
    <w:name w:val="Title"/>
    <w:basedOn w:val="Normal"/>
    <w:next w:val="Normal"/>
    <w:link w:val="TtuloCar"/>
    <w:uiPriority w:val="10"/>
    <w:qFormat/>
    <w:rsid w:val="009A3173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A31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SI-Ttulo">
    <w:name w:val="PSI - Título"/>
    <w:basedOn w:val="Ttulo"/>
    <w:autoRedefine/>
    <w:qFormat/>
    <w:rsid w:val="009A3173"/>
  </w:style>
  <w:style w:type="paragraph" w:customStyle="1" w:styleId="PSI-Normal">
    <w:name w:val="PSI - Normal"/>
    <w:basedOn w:val="Normal"/>
    <w:qFormat/>
    <w:rsid w:val="00ED3CBC"/>
    <w:pPr>
      <w:jc w:val="both"/>
    </w:pPr>
    <w:rPr>
      <w:lang w:val="es-AR"/>
    </w:rPr>
  </w:style>
  <w:style w:type="paragraph" w:customStyle="1" w:styleId="PSI-ComentarioNumeracin">
    <w:name w:val="PSI - Comentario + Numeración"/>
    <w:basedOn w:val="PSI-ComentarioVieta"/>
    <w:autoRedefine/>
    <w:qFormat/>
    <w:rsid w:val="00346864"/>
    <w:pPr>
      <w:numPr>
        <w:numId w:val="12"/>
      </w:numPr>
    </w:pPr>
  </w:style>
  <w:style w:type="paragraph" w:customStyle="1" w:styleId="Contenidodelatabla">
    <w:name w:val="Contenido de la tabla"/>
    <w:basedOn w:val="Normal"/>
    <w:rsid w:val="00E85FE7"/>
    <w:pPr>
      <w:widowControl w:val="0"/>
      <w:suppressLineNumbers/>
      <w:suppressAutoHyphens/>
      <w:spacing w:before="0" w:line="240" w:lineRule="atLeast"/>
      <w:ind w:left="0"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Encabezadodelatabla">
    <w:name w:val="Encabezado de la tabla"/>
    <w:basedOn w:val="Contenidodelatabla"/>
    <w:rsid w:val="00E85FE7"/>
    <w:pPr>
      <w:jc w:val="center"/>
    </w:pPr>
    <w:rPr>
      <w:b/>
      <w:bCs/>
      <w:i/>
      <w:iCs/>
    </w:rPr>
  </w:style>
  <w:style w:type="table" w:styleId="Tablaconcuadrcula">
    <w:name w:val="Table Grid"/>
    <w:basedOn w:val="Tablanormal"/>
    <w:uiPriority w:val="59"/>
    <w:rsid w:val="00407FF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AKA\Documents\3BYTE%20TEAM\Documentacion\Gestion%20de%20Proyecto\Plantilla%20Estim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2009-07-03T00:00:00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A442D-7C0E-4DCE-A1C4-DDE0A3FF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Estimacion.dotx</Template>
  <TotalTime>93</TotalTime>
  <Pages>9</Pages>
  <Words>1039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Estimación #2 – Fase Elaboración</vt:lpstr>
    </vt:vector>
  </TitlesOfParts>
  <Company>3-BYTE Team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Estimación #2 – Fase Elaboración</dc:title>
  <dc:subject>SIGMA</dc:subject>
  <dc:creator>Adrián PORTILLO, Glenda FLORES, Franco ROSAS</dc:creator>
  <cp:keywords/>
  <dc:description/>
  <cp:lastModifiedBy>Glenda Flores Ayala</cp:lastModifiedBy>
  <cp:revision>11</cp:revision>
  <cp:lastPrinted>2024-09-13T18:38:00Z</cp:lastPrinted>
  <dcterms:created xsi:type="dcterms:W3CDTF">2024-09-13T18:38:00Z</dcterms:created>
  <dcterms:modified xsi:type="dcterms:W3CDTF">2024-10-01T20:30:00Z</dcterms:modified>
</cp:coreProperties>
</file>