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Theme="majorHAnsi" w:eastAsiaTheme="majorEastAsia" w:hAnsiTheme="majorHAnsi" w:cstheme="majorBidi"/>
          <w:sz w:val="72"/>
          <w:szCs w:val="72"/>
        </w:rPr>
        <w:id w:val="3224277"/>
        <w:docPartObj>
          <w:docPartGallery w:val="Cover Pages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</w:rPr>
      </w:sdtEndPr>
      <w:sdtContent>
        <w:p w14:paraId="4E81D580" w14:textId="7BA29A9C" w:rsidR="006919D5" w:rsidRDefault="00505DB7">
          <w:pPr>
            <w:pStyle w:val="Sinespaciado"/>
            <w:rPr>
              <w:rFonts w:asciiTheme="majorHAnsi" w:eastAsiaTheme="majorEastAsia" w:hAnsiTheme="majorHAnsi" w:cstheme="majorBidi"/>
              <w:sz w:val="72"/>
              <w:szCs w:val="72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86912" behindDoc="0" locked="0" layoutInCell="1" allowOverlap="1" wp14:anchorId="5255129E" wp14:editId="01841D82">
                    <wp:simplePos x="0" y="0"/>
                    <wp:positionH relativeFrom="column">
                      <wp:posOffset>-658495</wp:posOffset>
                    </wp:positionH>
                    <wp:positionV relativeFrom="paragraph">
                      <wp:posOffset>-1181735</wp:posOffset>
                    </wp:positionV>
                    <wp:extent cx="7165340" cy="3533775"/>
                    <wp:effectExtent l="38100" t="0" r="0" b="28575"/>
                    <wp:wrapNone/>
                    <wp:docPr id="37" name="Triángulo rectángulo 3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0" y="0"/>
                              <a:ext cx="7165340" cy="3533775"/>
                            </a:xfrm>
                            <a:prstGeom prst="rtTriangle">
                              <a:avLst/>
                            </a:prstGeom>
                            <a:solidFill>
                              <a:srgbClr val="210284"/>
                            </a:solidFill>
                            <a:ln w="9525">
                              <a:solidFill>
                                <a:srgbClr val="21028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B99466E" id="_x0000_t6" coordsize="21600,21600" o:spt="6" path="m,l,21600r21600,xe">
                    <v:stroke joinstyle="miter"/>
                    <v:path gradientshapeok="t" o:connecttype="custom" o:connectlocs="0,0;0,10800;0,21600;10800,21600;21600,21600;10800,10800" textboxrect="1800,12600,12600,19800"/>
                  </v:shapetype>
                  <v:shape id="Triángulo rectángulo 37" o:spid="_x0000_s1026" type="#_x0000_t6" style="position:absolute;margin-left:-51.85pt;margin-top:-93.05pt;width:564.2pt;height:278.25pt;rotation:18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" fillcolor="#210284" strokecolor="#210284"/>
                </w:pict>
              </mc:Fallback>
            </mc:AlternateContent>
          </w:r>
        </w:p>
        <w:p w14:paraId="2E606355" w14:textId="5301016E" w:rsidR="0030564F" w:rsidRDefault="0030564F">
          <w:pPr>
            <w:pStyle w:val="Sinespaciado"/>
            <w:rPr>
              <w:rFonts w:asciiTheme="majorHAnsi" w:eastAsiaTheme="majorEastAsia" w:hAnsiTheme="majorHAnsi" w:cstheme="majorBidi"/>
              <w:sz w:val="48"/>
              <w:szCs w:val="48"/>
            </w:rPr>
          </w:pPr>
          <w:r>
            <w:rPr>
              <w:noProof/>
            </w:rPr>
            <w:drawing>
              <wp:anchor distT="0" distB="0" distL="114300" distR="114300" simplePos="0" relativeHeight="251709952" behindDoc="0" locked="0" layoutInCell="1" allowOverlap="1" wp14:anchorId="4E6A069F" wp14:editId="0FE02AD8">
                <wp:simplePos x="0" y="0"/>
                <wp:positionH relativeFrom="column">
                  <wp:posOffset>1501775</wp:posOffset>
                </wp:positionH>
                <wp:positionV relativeFrom="paragraph">
                  <wp:posOffset>538480</wp:posOffset>
                </wp:positionV>
                <wp:extent cx="2390775" cy="3134995"/>
                <wp:effectExtent l="0" t="0" r="0" b="0"/>
                <wp:wrapTopAndBottom/>
                <wp:docPr id="11" name="Imagen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0775" cy="3134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C6B0A33" w14:textId="60C07979" w:rsidR="00D206BE" w:rsidRPr="0030564F" w:rsidRDefault="00D206BE">
          <w:pPr>
            <w:pStyle w:val="Sinespaciado"/>
            <w:rPr>
              <w:rFonts w:asciiTheme="majorHAnsi" w:eastAsiaTheme="majorEastAsia" w:hAnsiTheme="majorHAnsi" w:cstheme="majorBidi"/>
              <w:sz w:val="48"/>
              <w:szCs w:val="48"/>
            </w:rPr>
          </w:pPr>
        </w:p>
        <w:sdt>
          <w:sdtPr>
            <w:rPr>
              <w:rFonts w:asciiTheme="majorHAnsi" w:eastAsiaTheme="majorEastAsia" w:hAnsiTheme="majorHAnsi" w:cstheme="majorBidi"/>
              <w:sz w:val="56"/>
              <w:szCs w:val="56"/>
            </w:rPr>
            <w:alias w:val="Título"/>
            <w:id w:val="14700071"/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Content>
            <w:p w14:paraId="04B19DC0" w14:textId="7601188D" w:rsidR="00D06E99" w:rsidRPr="0030564F" w:rsidRDefault="003467C5">
              <w:pPr>
                <w:pStyle w:val="Sinespaciado"/>
                <w:rPr>
                  <w:rFonts w:asciiTheme="majorHAnsi" w:eastAsiaTheme="majorEastAsia" w:hAnsiTheme="majorHAnsi" w:cstheme="majorBidi"/>
                  <w:sz w:val="56"/>
                  <w:szCs w:val="56"/>
                </w:rPr>
              </w:pPr>
              <w:r>
                <w:rPr>
                  <w:rFonts w:asciiTheme="majorHAnsi" w:eastAsiaTheme="majorEastAsia" w:hAnsiTheme="majorHAnsi" w:cstheme="majorBidi"/>
                  <w:sz w:val="56"/>
                  <w:szCs w:val="56"/>
                </w:rPr>
                <w:t>Estimación #</w:t>
              </w:r>
              <w:r w:rsidR="00C9643E">
                <w:rPr>
                  <w:rFonts w:asciiTheme="majorHAnsi" w:eastAsiaTheme="majorEastAsia" w:hAnsiTheme="majorHAnsi" w:cstheme="majorBidi"/>
                  <w:sz w:val="56"/>
                  <w:szCs w:val="56"/>
                </w:rPr>
                <w:t>5</w:t>
              </w:r>
              <w:r>
                <w:rPr>
                  <w:rFonts w:asciiTheme="majorHAnsi" w:eastAsiaTheme="majorEastAsia" w:hAnsiTheme="majorHAnsi" w:cstheme="majorBidi"/>
                  <w:sz w:val="56"/>
                  <w:szCs w:val="56"/>
                </w:rPr>
                <w:t xml:space="preserve"> – Fase Construcción</w:t>
              </w:r>
            </w:p>
          </w:sdtContent>
        </w:sdt>
        <w:sdt>
          <w:sdtPr>
            <w:rPr>
              <w:rFonts w:asciiTheme="majorHAnsi" w:eastAsiaTheme="majorEastAsia" w:hAnsiTheme="majorHAnsi" w:cstheme="majorBidi"/>
              <w:sz w:val="36"/>
              <w:szCs w:val="36"/>
            </w:rPr>
            <w:alias w:val="Subtítulo"/>
            <w:id w:val="14700077"/>
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<w:text/>
          </w:sdtPr>
          <w:sdtContent>
            <w:p w14:paraId="2CFD9017" w14:textId="3BDE04B4" w:rsidR="00D06E99" w:rsidRDefault="00D206BE">
              <w:pPr>
                <w:pStyle w:val="Sinespaciado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SIGMA</w:t>
              </w:r>
            </w:p>
          </w:sdtContent>
        </w:sdt>
        <w:p w14:paraId="168D84D2" w14:textId="77777777" w:rsidR="00D06E99" w:rsidRDefault="00D06E99">
          <w:pPr>
            <w:pStyle w:val="Sinespaciado"/>
          </w:pPr>
        </w:p>
        <w:p w14:paraId="4E2D242F" w14:textId="77777777" w:rsidR="006919D5" w:rsidRDefault="006919D5">
          <w:pPr>
            <w:pStyle w:val="Sinespaciado"/>
          </w:pPr>
        </w:p>
        <w:p w14:paraId="3F027664" w14:textId="5F8A6611" w:rsidR="00D06E99" w:rsidRPr="00D206BE" w:rsidRDefault="00505DB7">
          <w:pPr>
            <w:pStyle w:val="Sinespaciado"/>
            <w:rPr>
              <w:rFonts w:asciiTheme="majorHAnsi" w:hAnsiTheme="majorHAnsi"/>
              <w:b/>
              <w:bCs/>
              <w:sz w:val="28"/>
              <w:szCs w:val="28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10464" behindDoc="0" locked="0" layoutInCell="1" allowOverlap="1" wp14:anchorId="22DB2551" wp14:editId="56358DB6">
                    <wp:simplePos x="0" y="0"/>
                    <wp:positionH relativeFrom="column">
                      <wp:posOffset>990600</wp:posOffset>
                    </wp:positionH>
                    <wp:positionV relativeFrom="paragraph">
                      <wp:posOffset>6962140</wp:posOffset>
                    </wp:positionV>
                    <wp:extent cx="3864610" cy="641985"/>
                    <wp:effectExtent l="0" t="0" r="0" b="0"/>
                    <wp:wrapNone/>
                    <wp:docPr id="36" name="Cuadro de texto 3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864610" cy="6419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6342614" w14:textId="77777777" w:rsidR="00D206BE" w:rsidRDefault="00D206BE" w:rsidP="00D206BE">
                                <w:pPr>
                                  <w:spacing w:before="0" w:line="240" w:lineRule="auto"/>
                                  <w:ind w:left="0" w:firstLine="0"/>
                                  <w:rPr>
                                    <w:lang w:val="es-AR"/>
                                  </w:rPr>
                                </w:pPr>
                                <w:r>
                                  <w:rPr>
                                    <w:lang w:val="es-AR"/>
                                  </w:rPr>
                                  <w:t>Laboratorio de Desarrollo de Software</w:t>
                                </w:r>
                              </w:p>
                              <w:p w14:paraId="09A59221" w14:textId="77777777" w:rsidR="00D206BE" w:rsidRDefault="00D206BE" w:rsidP="00D206BE">
                                <w:pPr>
                                  <w:spacing w:before="0" w:line="240" w:lineRule="auto"/>
                                  <w:ind w:left="0" w:firstLine="0"/>
                                  <w:rPr>
                                    <w:lang w:val="es-AR"/>
                                  </w:rPr>
                                </w:pPr>
                                <w:r>
                                  <w:rPr>
                                    <w:lang w:val="es-AR"/>
                                  </w:rPr>
                                  <w:t>Unidad Académica Río Gallegos</w:t>
                                </w:r>
                              </w:p>
                              <w:p w14:paraId="2FE3ACB1" w14:textId="77777777" w:rsidR="00D206BE" w:rsidRPr="00173758" w:rsidRDefault="00D206BE" w:rsidP="00D206BE">
                                <w:pPr>
                                  <w:spacing w:before="0" w:line="240" w:lineRule="auto"/>
                                  <w:ind w:left="0" w:firstLine="0"/>
                                  <w:rPr>
                                    <w:lang w:val="es-AR"/>
                                  </w:rPr>
                                </w:pPr>
                                <w:r>
                                  <w:rPr>
                                    <w:lang w:val="es-AR"/>
                                  </w:rPr>
                                  <w:t>Universidad Nacional de la Patagonia Austral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2DB2551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36" o:spid="_x0000_s1026" type="#_x0000_t202" style="position:absolute;margin-left:78pt;margin-top:548.2pt;width:304.3pt;height:50.5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" stroked="f">
                    <v:textbox>
                      <w:txbxContent>
                        <w:p w14:paraId="36342614" w14:textId="77777777" w:rsidR="00D206BE" w:rsidRDefault="00D206BE" w:rsidP="00D206BE">
                          <w:pPr>
                            <w:spacing w:before="0" w:line="240" w:lineRule="auto"/>
                            <w:ind w:left="0" w:firstLine="0"/>
                            <w:rPr>
                              <w:lang w:val="es-AR"/>
                            </w:rPr>
                          </w:pPr>
                          <w:r>
                            <w:rPr>
                              <w:lang w:val="es-AR"/>
                            </w:rPr>
                            <w:t>Laboratorio de Desarrollo de Software</w:t>
                          </w:r>
                        </w:p>
                        <w:p w14:paraId="09A59221" w14:textId="77777777" w:rsidR="00D206BE" w:rsidRDefault="00D206BE" w:rsidP="00D206BE">
                          <w:pPr>
                            <w:spacing w:before="0" w:line="240" w:lineRule="auto"/>
                            <w:ind w:left="0" w:firstLine="0"/>
                            <w:rPr>
                              <w:lang w:val="es-AR"/>
                            </w:rPr>
                          </w:pPr>
                          <w:r>
                            <w:rPr>
                              <w:lang w:val="es-AR"/>
                            </w:rPr>
                            <w:t>Unidad Académica Río Gallegos</w:t>
                          </w:r>
                        </w:p>
                        <w:p w14:paraId="2FE3ACB1" w14:textId="77777777" w:rsidR="00D206BE" w:rsidRPr="00173758" w:rsidRDefault="00D206BE" w:rsidP="00D206BE">
                          <w:pPr>
                            <w:spacing w:before="0" w:line="240" w:lineRule="auto"/>
                            <w:ind w:left="0" w:firstLine="0"/>
                            <w:rPr>
                              <w:lang w:val="es-AR"/>
                            </w:rPr>
                          </w:pPr>
                          <w:r>
                            <w:rPr>
                              <w:lang w:val="es-AR"/>
                            </w:rPr>
                            <w:t>Universidad Nacional de la Patagonia Austral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97152" behindDoc="0" locked="0" layoutInCell="1" allowOverlap="1" wp14:anchorId="613E6C99" wp14:editId="36760C8D">
                    <wp:simplePos x="0" y="0"/>
                    <wp:positionH relativeFrom="column">
                      <wp:posOffset>-85725</wp:posOffset>
                    </wp:positionH>
                    <wp:positionV relativeFrom="paragraph">
                      <wp:posOffset>7195185</wp:posOffset>
                    </wp:positionV>
                    <wp:extent cx="7165340" cy="3533775"/>
                    <wp:effectExtent l="0" t="19050" r="35560" b="9525"/>
                    <wp:wrapNone/>
                    <wp:docPr id="35" name="Triángulo rectángulo 3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165340" cy="3533775"/>
                            </a:xfrm>
                            <a:prstGeom prst="rtTriangle">
                              <a:avLst/>
                            </a:prstGeom>
                            <a:solidFill>
                              <a:srgbClr val="210284"/>
                            </a:solidFill>
                            <a:ln w="9525">
                              <a:solidFill>
                                <a:srgbClr val="21028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du="http://schemas.microsoft.com/office/word/2023/wordml/word16du">
                <w:pict>
                  <v:shape w14:anchorId="371A2BD5" id="Triángulo rectángulo 35" o:spid="_x0000_s1026" type="#_x0000_t6" style="position:absolute;margin-left:-6.75pt;margin-top:566.55pt;width:564.2pt;height:278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" fillcolor="#210284" strokecolor="#210284"/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95104" behindDoc="0" locked="0" layoutInCell="1" allowOverlap="1" wp14:anchorId="0DDAA1D0" wp14:editId="7114E737">
                    <wp:simplePos x="0" y="0"/>
                    <wp:positionH relativeFrom="column">
                      <wp:posOffset>-85725</wp:posOffset>
                    </wp:positionH>
                    <wp:positionV relativeFrom="paragraph">
                      <wp:posOffset>7195185</wp:posOffset>
                    </wp:positionV>
                    <wp:extent cx="7165340" cy="3533775"/>
                    <wp:effectExtent l="0" t="19050" r="35560" b="9525"/>
                    <wp:wrapNone/>
                    <wp:docPr id="34" name="Triángulo rectángulo 3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165340" cy="3533775"/>
                            </a:xfrm>
                            <a:prstGeom prst="rtTriangle">
                              <a:avLst/>
                            </a:prstGeom>
                            <a:solidFill>
                              <a:srgbClr val="210284"/>
                            </a:solidFill>
                            <a:ln w="9525">
                              <a:solidFill>
                                <a:srgbClr val="21028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du="http://schemas.microsoft.com/office/word/2023/wordml/word16du">
                <w:pict>
                  <v:shape w14:anchorId="43435BDD" id="Triángulo rectángulo 34" o:spid="_x0000_s1026" type="#_x0000_t6" style="position:absolute;margin-left:-6.75pt;margin-top:566.55pt;width:564.2pt;height:278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" fillcolor="#210284" strokecolor="#210284"/>
                </w:pict>
              </mc:Fallback>
            </mc:AlternateContent>
          </w:r>
          <w:sdt>
            <w:sdtPr>
              <w:rPr>
                <w:rFonts w:asciiTheme="majorHAnsi" w:hAnsiTheme="majorHAnsi"/>
                <w:b/>
                <w:bCs/>
                <w:sz w:val="28"/>
                <w:szCs w:val="28"/>
              </w:rPr>
              <w:alias w:val="Compañía"/>
              <w:id w:val="3224807"/>
              <w:dataBinding w:prefixMappings="xmlns:ns0='http://schemas.openxmlformats.org/officeDocument/2006/extended-properties' " w:xpath="/ns0:Properties[1]/ns0:Company[1]" w:storeItemID="{6668398D-A668-4E3E-A5EB-62B293D839F1}"/>
              <w:text/>
            </w:sdtPr>
            <w:sdtContent>
              <w:r w:rsidR="00D206BE" w:rsidRPr="00D206BE">
                <w:rPr>
                  <w:rFonts w:asciiTheme="majorHAnsi" w:hAnsiTheme="majorHAnsi"/>
                  <w:b/>
                  <w:bCs/>
                  <w:sz w:val="28"/>
                  <w:szCs w:val="28"/>
                  <w:lang w:val="es-AR"/>
                </w:rPr>
                <w:t xml:space="preserve">3-BYTE </w:t>
              </w:r>
              <w:proofErr w:type="spellStart"/>
              <w:r w:rsidR="00D206BE" w:rsidRPr="00D206BE">
                <w:rPr>
                  <w:rFonts w:asciiTheme="majorHAnsi" w:hAnsiTheme="majorHAnsi"/>
                  <w:b/>
                  <w:bCs/>
                  <w:sz w:val="28"/>
                  <w:szCs w:val="28"/>
                  <w:lang w:val="es-AR"/>
                </w:rPr>
                <w:t>Team</w:t>
              </w:r>
              <w:proofErr w:type="spellEnd"/>
            </w:sdtContent>
          </w:sdt>
        </w:p>
        <w:sdt>
          <w:sdtPr>
            <w:alias w:val="Autor"/>
            <w:id w:val="14700094"/>
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<w:text/>
          </w:sdtPr>
          <w:sdtContent>
            <w:p w14:paraId="5C84BC8F" w14:textId="5AD4DAF9" w:rsidR="00D06E99" w:rsidRDefault="00D206BE">
              <w:pPr>
                <w:pStyle w:val="Sinespaciado"/>
              </w:pPr>
              <w:r>
                <w:t>Adrián PORTILLO, Glenda FLORES, Franco ROSAS</w:t>
              </w:r>
            </w:p>
          </w:sdtContent>
        </w:sdt>
        <w:p w14:paraId="74ED1563" w14:textId="469828E3" w:rsidR="00BC5404" w:rsidRDefault="0030564F" w:rsidP="000F4F97">
          <w:pPr>
            <w:pStyle w:val="PSI-Comentario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00224" behindDoc="0" locked="0" layoutInCell="1" allowOverlap="1" wp14:anchorId="5255129E" wp14:editId="2AB3022E">
                    <wp:simplePos x="0" y="0"/>
                    <wp:positionH relativeFrom="column">
                      <wp:posOffset>-1196975</wp:posOffset>
                    </wp:positionH>
                    <wp:positionV relativeFrom="paragraph">
                      <wp:posOffset>502920</wp:posOffset>
                    </wp:positionV>
                    <wp:extent cx="7165340" cy="3533775"/>
                    <wp:effectExtent l="5080" t="20320" r="30480" b="8255"/>
                    <wp:wrapNone/>
                    <wp:docPr id="33" name="AutoShape 3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165340" cy="3533775"/>
                            </a:xfrm>
                            <a:prstGeom prst="rtTriangle">
                              <a:avLst/>
                            </a:prstGeom>
                            <a:solidFill>
                              <a:srgbClr val="210284"/>
                            </a:solidFill>
                            <a:ln w="9525">
                              <a:solidFill>
                                <a:srgbClr val="21028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0FCD060C" id="AutoShape 30" o:spid="_x0000_s1026" type="#_x0000_t6" style="position:absolute;margin-left:-94.25pt;margin-top:39.6pt;width:564.2pt;height:278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" fillcolor="#210284" strokecolor="#210284"/>
                </w:pict>
              </mc:Fallback>
            </mc:AlternateContent>
          </w:r>
          <w:r w:rsidR="00D206BE">
            <w:rPr>
              <w:noProof/>
            </w:rPr>
            <w:drawing>
              <wp:anchor distT="0" distB="0" distL="114300" distR="114300" simplePos="0" relativeHeight="251706880" behindDoc="0" locked="0" layoutInCell="1" allowOverlap="1" wp14:anchorId="425F6F29" wp14:editId="6E6C8DCA">
                <wp:simplePos x="0" y="0"/>
                <wp:positionH relativeFrom="column">
                  <wp:posOffset>-43997</wp:posOffset>
                </wp:positionH>
                <wp:positionV relativeFrom="paragraph">
                  <wp:posOffset>2134688</wp:posOffset>
                </wp:positionV>
                <wp:extent cx="1543050" cy="579755"/>
                <wp:effectExtent l="0" t="0" r="0" b="0"/>
                <wp:wrapThrough wrapText="bothSides">
                  <wp:wrapPolygon edited="0">
                    <wp:start x="0" y="0"/>
                    <wp:lineTo x="0" y="13485"/>
                    <wp:lineTo x="7467" y="20583"/>
                    <wp:lineTo x="15467" y="20583"/>
                    <wp:lineTo x="21333" y="13485"/>
                    <wp:lineTo x="21333" y="0"/>
                    <wp:lineTo x="0" y="0"/>
                  </wp:wrapPolygon>
                </wp:wrapThrough>
                <wp:docPr id="13" name="Imagen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3050" cy="579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505DB7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11488" behindDoc="0" locked="0" layoutInCell="1" allowOverlap="1" wp14:anchorId="04FA225A" wp14:editId="590845EB">
                    <wp:simplePos x="0" y="0"/>
                    <wp:positionH relativeFrom="column">
                      <wp:posOffset>-85725</wp:posOffset>
                    </wp:positionH>
                    <wp:positionV relativeFrom="paragraph">
                      <wp:posOffset>154940</wp:posOffset>
                    </wp:positionV>
                    <wp:extent cx="3657600" cy="870585"/>
                    <wp:effectExtent l="3810" t="0" r="0" b="0"/>
                    <wp:wrapNone/>
                    <wp:docPr id="32" name="Text Box 3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657600" cy="8705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065EC9" w14:textId="77777777" w:rsidR="00D206BE" w:rsidRDefault="00D206BE" w:rsidP="00D206BE">
                                <w:pPr>
                                  <w:spacing w:before="0" w:line="240" w:lineRule="auto"/>
                                  <w:ind w:left="0" w:firstLine="0"/>
                                  <w:rPr>
                                    <w:lang w:val="es-AR"/>
                                  </w:rPr>
                                </w:pPr>
                                <w:r>
                                  <w:rPr>
                                    <w:lang w:val="es-AR"/>
                                  </w:rPr>
                                  <w:t>Laboratorio de Desarrollo de Software</w:t>
                                </w:r>
                              </w:p>
                              <w:p w14:paraId="5B6F0DB3" w14:textId="77777777" w:rsidR="00D206BE" w:rsidRDefault="00D206BE" w:rsidP="00D206BE">
                                <w:pPr>
                                  <w:spacing w:before="0" w:line="240" w:lineRule="auto"/>
                                  <w:ind w:left="0" w:firstLine="0"/>
                                  <w:rPr>
                                    <w:lang w:val="es-AR"/>
                                  </w:rPr>
                                </w:pPr>
                                <w:r>
                                  <w:rPr>
                                    <w:lang w:val="es-AR"/>
                                  </w:rPr>
                                  <w:t>Unidad Académica Río Gallegos</w:t>
                                </w:r>
                              </w:p>
                              <w:p w14:paraId="4E6D6D35" w14:textId="77777777" w:rsidR="00D206BE" w:rsidRPr="00173758" w:rsidRDefault="00D206BE" w:rsidP="00D206BE">
                                <w:pPr>
                                  <w:spacing w:before="0" w:line="240" w:lineRule="auto"/>
                                  <w:ind w:left="0" w:firstLine="0"/>
                                  <w:rPr>
                                    <w:lang w:val="es-AR"/>
                                  </w:rPr>
                                </w:pPr>
                                <w:r>
                                  <w:rPr>
                                    <w:lang w:val="es-AR"/>
                                  </w:rPr>
                                  <w:t>Universidad Nacional de la Patagonia Austral</w:t>
                                </w:r>
                              </w:p>
                              <w:p w14:paraId="0B047E30" w14:textId="77777777" w:rsidR="00D206BE" w:rsidRPr="00D206BE" w:rsidRDefault="00D206BE">
                                <w:pPr>
                                  <w:ind w:left="0"/>
                                  <w:rPr>
                                    <w:lang w:val="es-AR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04FA225A" id="Text Box 33" o:spid="_x0000_s1027" type="#_x0000_t202" style="position:absolute;left:0;text-align:left;margin-left:-6.75pt;margin-top:12.2pt;width:4in;height:68.5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" stroked="f">
                    <v:textbox>
                      <w:txbxContent>
                        <w:p w14:paraId="3C065EC9" w14:textId="77777777" w:rsidR="00D206BE" w:rsidRDefault="00D206BE" w:rsidP="00D206BE">
                          <w:pPr>
                            <w:spacing w:before="0" w:line="240" w:lineRule="auto"/>
                            <w:ind w:left="0" w:firstLine="0"/>
                            <w:rPr>
                              <w:lang w:val="es-AR"/>
                            </w:rPr>
                          </w:pPr>
                          <w:r>
                            <w:rPr>
                              <w:lang w:val="es-AR"/>
                            </w:rPr>
                            <w:t>Laboratorio de Desarrollo de Software</w:t>
                          </w:r>
                        </w:p>
                        <w:p w14:paraId="5B6F0DB3" w14:textId="77777777" w:rsidR="00D206BE" w:rsidRDefault="00D206BE" w:rsidP="00D206BE">
                          <w:pPr>
                            <w:spacing w:before="0" w:line="240" w:lineRule="auto"/>
                            <w:ind w:left="0" w:firstLine="0"/>
                            <w:rPr>
                              <w:lang w:val="es-AR"/>
                            </w:rPr>
                          </w:pPr>
                          <w:r>
                            <w:rPr>
                              <w:lang w:val="es-AR"/>
                            </w:rPr>
                            <w:t>Unidad Académica Río Gallegos</w:t>
                          </w:r>
                        </w:p>
                        <w:p w14:paraId="4E6D6D35" w14:textId="77777777" w:rsidR="00D206BE" w:rsidRPr="00173758" w:rsidRDefault="00D206BE" w:rsidP="00D206BE">
                          <w:pPr>
                            <w:spacing w:before="0" w:line="240" w:lineRule="auto"/>
                            <w:ind w:left="0" w:firstLine="0"/>
                            <w:rPr>
                              <w:lang w:val="es-AR"/>
                            </w:rPr>
                          </w:pPr>
                          <w:r>
                            <w:rPr>
                              <w:lang w:val="es-AR"/>
                            </w:rPr>
                            <w:t>Universidad Nacional de la Patagonia Austral</w:t>
                          </w:r>
                        </w:p>
                        <w:p w14:paraId="0B047E30" w14:textId="77777777" w:rsidR="00D206BE" w:rsidRPr="00D206BE" w:rsidRDefault="00D206BE">
                          <w:pPr>
                            <w:ind w:left="0"/>
                            <w:rPr>
                              <w:lang w:val="es-AR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505DB7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08416" behindDoc="0" locked="0" layoutInCell="1" allowOverlap="1" wp14:anchorId="47EDBC97" wp14:editId="30DDC725">
                    <wp:simplePos x="0" y="0"/>
                    <wp:positionH relativeFrom="column">
                      <wp:posOffset>990600</wp:posOffset>
                    </wp:positionH>
                    <wp:positionV relativeFrom="paragraph">
                      <wp:posOffset>6962140</wp:posOffset>
                    </wp:positionV>
                    <wp:extent cx="3864610" cy="641985"/>
                    <wp:effectExtent l="0" t="0" r="0" b="0"/>
                    <wp:wrapNone/>
                    <wp:docPr id="31" name="Cuadro de texto 3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864610" cy="6419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D510D7D" w14:textId="77777777" w:rsidR="00D206BE" w:rsidRDefault="00D206BE" w:rsidP="00D206BE">
                                <w:pPr>
                                  <w:spacing w:before="0" w:line="240" w:lineRule="auto"/>
                                  <w:ind w:left="0" w:firstLine="0"/>
                                  <w:rPr>
                                    <w:lang w:val="es-AR"/>
                                  </w:rPr>
                                </w:pPr>
                                <w:r>
                                  <w:rPr>
                                    <w:lang w:val="es-AR"/>
                                  </w:rPr>
                                  <w:t>Laboratorio de Desarrollo de Software</w:t>
                                </w:r>
                              </w:p>
                              <w:p w14:paraId="697F47BA" w14:textId="77777777" w:rsidR="00D206BE" w:rsidRDefault="00D206BE" w:rsidP="00D206BE">
                                <w:pPr>
                                  <w:spacing w:before="0" w:line="240" w:lineRule="auto"/>
                                  <w:ind w:left="0" w:firstLine="0"/>
                                  <w:rPr>
                                    <w:lang w:val="es-AR"/>
                                  </w:rPr>
                                </w:pPr>
                                <w:r>
                                  <w:rPr>
                                    <w:lang w:val="es-AR"/>
                                  </w:rPr>
                                  <w:t>Unidad Académica Río Gallegos</w:t>
                                </w:r>
                              </w:p>
                              <w:p w14:paraId="52EFAA2C" w14:textId="77777777" w:rsidR="00D206BE" w:rsidRPr="00173758" w:rsidRDefault="00D206BE" w:rsidP="00D206BE">
                                <w:pPr>
                                  <w:spacing w:before="0" w:line="240" w:lineRule="auto"/>
                                  <w:ind w:left="0" w:firstLine="0"/>
                                  <w:rPr>
                                    <w:lang w:val="es-AR"/>
                                  </w:rPr>
                                </w:pPr>
                                <w:r>
                                  <w:rPr>
                                    <w:lang w:val="es-AR"/>
                                  </w:rPr>
                                  <w:t>Universidad Nacional de la Patagonia Austral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47EDBC97" id="Cuadro de texto 31" o:spid="_x0000_s1028" type="#_x0000_t202" style="position:absolute;left:0;text-align:left;margin-left:78pt;margin-top:548.2pt;width:304.3pt;height:50.5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" stroked="f">
                    <v:textbox>
                      <w:txbxContent>
                        <w:p w14:paraId="3D510D7D" w14:textId="77777777" w:rsidR="00D206BE" w:rsidRDefault="00D206BE" w:rsidP="00D206BE">
                          <w:pPr>
                            <w:spacing w:before="0" w:line="240" w:lineRule="auto"/>
                            <w:ind w:left="0" w:firstLine="0"/>
                            <w:rPr>
                              <w:lang w:val="es-AR"/>
                            </w:rPr>
                          </w:pPr>
                          <w:r>
                            <w:rPr>
                              <w:lang w:val="es-AR"/>
                            </w:rPr>
                            <w:t>Laboratorio de Desarrollo de Software</w:t>
                          </w:r>
                        </w:p>
                        <w:p w14:paraId="697F47BA" w14:textId="77777777" w:rsidR="00D206BE" w:rsidRDefault="00D206BE" w:rsidP="00D206BE">
                          <w:pPr>
                            <w:spacing w:before="0" w:line="240" w:lineRule="auto"/>
                            <w:ind w:left="0" w:firstLine="0"/>
                            <w:rPr>
                              <w:lang w:val="es-AR"/>
                            </w:rPr>
                          </w:pPr>
                          <w:r>
                            <w:rPr>
                              <w:lang w:val="es-AR"/>
                            </w:rPr>
                            <w:t>Unidad Académica Río Gallegos</w:t>
                          </w:r>
                        </w:p>
                        <w:p w14:paraId="52EFAA2C" w14:textId="77777777" w:rsidR="00D206BE" w:rsidRPr="00173758" w:rsidRDefault="00D206BE" w:rsidP="00D206BE">
                          <w:pPr>
                            <w:spacing w:before="0" w:line="240" w:lineRule="auto"/>
                            <w:ind w:left="0" w:firstLine="0"/>
                            <w:rPr>
                              <w:lang w:val="es-AR"/>
                            </w:rPr>
                          </w:pPr>
                          <w:r>
                            <w:rPr>
                              <w:lang w:val="es-AR"/>
                            </w:rPr>
                            <w:t>Universidad Nacional de la Patagonia Austral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505DB7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06368" behindDoc="0" locked="0" layoutInCell="1" allowOverlap="1" wp14:anchorId="22A6BB1B" wp14:editId="7B65088A">
                    <wp:simplePos x="0" y="0"/>
                    <wp:positionH relativeFrom="column">
                      <wp:posOffset>990600</wp:posOffset>
                    </wp:positionH>
                    <wp:positionV relativeFrom="paragraph">
                      <wp:posOffset>6962140</wp:posOffset>
                    </wp:positionV>
                    <wp:extent cx="3864610" cy="641985"/>
                    <wp:effectExtent l="0" t="0" r="0" b="0"/>
                    <wp:wrapNone/>
                    <wp:docPr id="30" name="Cuadro de texto 3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864610" cy="6419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FC2808A" w14:textId="77777777" w:rsidR="00D206BE" w:rsidRDefault="00D206BE" w:rsidP="00D206BE">
                                <w:pPr>
                                  <w:spacing w:before="0" w:line="240" w:lineRule="auto"/>
                                  <w:ind w:left="0" w:firstLine="0"/>
                                  <w:rPr>
                                    <w:lang w:val="es-AR"/>
                                  </w:rPr>
                                </w:pPr>
                                <w:r>
                                  <w:rPr>
                                    <w:lang w:val="es-AR"/>
                                  </w:rPr>
                                  <w:t>Laboratorio de Desarrollo de Software</w:t>
                                </w:r>
                              </w:p>
                              <w:p w14:paraId="23CA1277" w14:textId="77777777" w:rsidR="00D206BE" w:rsidRDefault="00D206BE" w:rsidP="00D206BE">
                                <w:pPr>
                                  <w:spacing w:before="0" w:line="240" w:lineRule="auto"/>
                                  <w:ind w:left="0" w:firstLine="0"/>
                                  <w:rPr>
                                    <w:lang w:val="es-AR"/>
                                  </w:rPr>
                                </w:pPr>
                                <w:r>
                                  <w:rPr>
                                    <w:lang w:val="es-AR"/>
                                  </w:rPr>
                                  <w:t>Unidad Académica Río Gallegos</w:t>
                                </w:r>
                              </w:p>
                              <w:p w14:paraId="1A331B07" w14:textId="77777777" w:rsidR="00D206BE" w:rsidRPr="00173758" w:rsidRDefault="00D206BE" w:rsidP="00D206BE">
                                <w:pPr>
                                  <w:spacing w:before="0" w:line="240" w:lineRule="auto"/>
                                  <w:ind w:left="0" w:firstLine="0"/>
                                  <w:rPr>
                                    <w:lang w:val="es-AR"/>
                                  </w:rPr>
                                </w:pPr>
                                <w:r>
                                  <w:rPr>
                                    <w:lang w:val="es-AR"/>
                                  </w:rPr>
                                  <w:t>Universidad Nacional de la Patagonia Austral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22A6BB1B" id="Cuadro de texto 30" o:spid="_x0000_s1029" type="#_x0000_t202" style="position:absolute;left:0;text-align:left;margin-left:78pt;margin-top:548.2pt;width:304.3pt;height:50.5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" stroked="f">
                    <v:textbox>
                      <w:txbxContent>
                        <w:p w14:paraId="3FC2808A" w14:textId="77777777" w:rsidR="00D206BE" w:rsidRDefault="00D206BE" w:rsidP="00D206BE">
                          <w:pPr>
                            <w:spacing w:before="0" w:line="240" w:lineRule="auto"/>
                            <w:ind w:left="0" w:firstLine="0"/>
                            <w:rPr>
                              <w:lang w:val="es-AR"/>
                            </w:rPr>
                          </w:pPr>
                          <w:r>
                            <w:rPr>
                              <w:lang w:val="es-AR"/>
                            </w:rPr>
                            <w:t>Laboratorio de Desarrollo de Software</w:t>
                          </w:r>
                        </w:p>
                        <w:p w14:paraId="23CA1277" w14:textId="77777777" w:rsidR="00D206BE" w:rsidRDefault="00D206BE" w:rsidP="00D206BE">
                          <w:pPr>
                            <w:spacing w:before="0" w:line="240" w:lineRule="auto"/>
                            <w:ind w:left="0" w:firstLine="0"/>
                            <w:rPr>
                              <w:lang w:val="es-AR"/>
                            </w:rPr>
                          </w:pPr>
                          <w:r>
                            <w:rPr>
                              <w:lang w:val="es-AR"/>
                            </w:rPr>
                            <w:t>Unidad Académica Río Gallegos</w:t>
                          </w:r>
                        </w:p>
                        <w:p w14:paraId="1A331B07" w14:textId="77777777" w:rsidR="00D206BE" w:rsidRPr="00173758" w:rsidRDefault="00D206BE" w:rsidP="00D206BE">
                          <w:pPr>
                            <w:spacing w:before="0" w:line="240" w:lineRule="auto"/>
                            <w:ind w:left="0" w:firstLine="0"/>
                            <w:rPr>
                              <w:lang w:val="es-AR"/>
                            </w:rPr>
                          </w:pPr>
                          <w:r>
                            <w:rPr>
                              <w:lang w:val="es-AR"/>
                            </w:rPr>
                            <w:t>Universidad Nacional de la Patagonia Austral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D206BE">
            <w:rPr>
              <w:noProof/>
              <w:lang w:val="es-ES" w:eastAsia="es-ES"/>
            </w:rPr>
            <w:drawing>
              <wp:anchor distT="0" distB="0" distL="114300" distR="114300" simplePos="0" relativeHeight="251687424" behindDoc="0" locked="0" layoutInCell="1" allowOverlap="1" wp14:anchorId="11AE1C9E" wp14:editId="32449AFB">
                <wp:simplePos x="0" y="0"/>
                <wp:positionH relativeFrom="margin">
                  <wp:posOffset>4267200</wp:posOffset>
                </wp:positionH>
                <wp:positionV relativeFrom="margin">
                  <wp:posOffset>6748780</wp:posOffset>
                </wp:positionV>
                <wp:extent cx="1233170" cy="1908810"/>
                <wp:effectExtent l="0" t="0" r="5080" b="0"/>
                <wp:wrapSquare wrapText="bothSides"/>
                <wp:docPr id="4" name="2 Imagen" descr="UNP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NPA.JPG"/>
                        <pic:cNvPicPr/>
                      </pic:nvPicPr>
                      <pic:blipFill>
                        <a:blip r:embed="rId1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3170" cy="19088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D06E99" w:rsidRPr="008B3B0F">
            <w:br w:type="page"/>
          </w:r>
          <w:r w:rsidR="00505DB7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93056" behindDoc="0" locked="0" layoutInCell="1" allowOverlap="1" wp14:anchorId="4FCC52CD" wp14:editId="74684651">
                    <wp:simplePos x="0" y="0"/>
                    <wp:positionH relativeFrom="column">
                      <wp:posOffset>-85725</wp:posOffset>
                    </wp:positionH>
                    <wp:positionV relativeFrom="paragraph">
                      <wp:posOffset>7195185</wp:posOffset>
                    </wp:positionV>
                    <wp:extent cx="7165340" cy="3533775"/>
                    <wp:effectExtent l="0" t="19050" r="35560" b="9525"/>
                    <wp:wrapNone/>
                    <wp:docPr id="29" name="Triángulo rectángulo 2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165340" cy="3533775"/>
                            </a:xfrm>
                            <a:prstGeom prst="rtTriangle">
                              <a:avLst/>
                            </a:prstGeom>
                            <a:solidFill>
                              <a:srgbClr val="210284"/>
                            </a:solidFill>
                            <a:ln w="9525">
                              <a:solidFill>
                                <a:srgbClr val="21028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du="http://schemas.microsoft.com/office/word/2023/wordml/word16du">
                <w:pict>
                  <v:shape w14:anchorId="72B40B5E" id="Triángulo rectángulo 29" o:spid="_x0000_s1026" type="#_x0000_t6" style="position:absolute;margin-left:-6.75pt;margin-top:566.55pt;width:564.2pt;height:278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" fillcolor="#210284" strokecolor="#210284"/>
                </w:pict>
              </mc:Fallback>
            </mc:AlternateContent>
          </w:r>
          <w:r w:rsidR="00505DB7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91008" behindDoc="0" locked="0" layoutInCell="1" allowOverlap="1" wp14:anchorId="0ECE149E" wp14:editId="7CE90C12">
                    <wp:simplePos x="0" y="0"/>
                    <wp:positionH relativeFrom="column">
                      <wp:posOffset>-85725</wp:posOffset>
                    </wp:positionH>
                    <wp:positionV relativeFrom="paragraph">
                      <wp:posOffset>7195185</wp:posOffset>
                    </wp:positionV>
                    <wp:extent cx="7165340" cy="3533775"/>
                    <wp:effectExtent l="0" t="19050" r="35560" b="9525"/>
                    <wp:wrapNone/>
                    <wp:docPr id="28" name="Triángulo rectángulo 2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165340" cy="3533775"/>
                            </a:xfrm>
                            <a:prstGeom prst="rtTriangle">
                              <a:avLst/>
                            </a:prstGeom>
                            <a:solidFill>
                              <a:srgbClr val="210284"/>
                            </a:solidFill>
                            <a:ln w="9525">
                              <a:solidFill>
                                <a:srgbClr val="21028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du="http://schemas.microsoft.com/office/word/2023/wordml/word16du">
                <w:pict>
                  <v:shape w14:anchorId="77247895" id="Triángulo rectángulo 28" o:spid="_x0000_s1026" type="#_x0000_t6" style="position:absolute;margin-left:-6.75pt;margin-top:566.55pt;width:564.2pt;height:278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" fillcolor="#210284" strokecolor="#210284"/>
                </w:pict>
              </mc:Fallback>
            </mc:AlternateContent>
          </w:r>
          <w:r w:rsidR="00505DB7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88960" behindDoc="0" locked="0" layoutInCell="1" allowOverlap="1" wp14:anchorId="7CD3FF80" wp14:editId="2BBE6BBD">
                    <wp:simplePos x="0" y="0"/>
                    <wp:positionH relativeFrom="column">
                      <wp:posOffset>-85725</wp:posOffset>
                    </wp:positionH>
                    <wp:positionV relativeFrom="paragraph">
                      <wp:posOffset>7195185</wp:posOffset>
                    </wp:positionV>
                    <wp:extent cx="7165340" cy="3533775"/>
                    <wp:effectExtent l="0" t="19050" r="35560" b="9525"/>
                    <wp:wrapNone/>
                    <wp:docPr id="24" name="Triángulo rectángulo 2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165340" cy="3533775"/>
                            </a:xfrm>
                            <a:prstGeom prst="rtTriangle">
                              <a:avLst/>
                            </a:prstGeom>
                            <a:solidFill>
                              <a:srgbClr val="210284"/>
                            </a:solidFill>
                            <a:ln w="9525">
                              <a:solidFill>
                                <a:srgbClr val="21028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du="http://schemas.microsoft.com/office/word/2023/wordml/word16du">
                <w:pict>
                  <v:shape w14:anchorId="7E938ECF" id="Triángulo rectángulo 24" o:spid="_x0000_s1026" type="#_x0000_t6" style="position:absolute;margin-left:-6.75pt;margin-top:566.55pt;width:564.2pt;height:278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" fillcolor="#210284" strokecolor="#210284"/>
                </w:pict>
              </mc:Fallback>
            </mc:AlternateContent>
          </w:r>
        </w:p>
        <w:p w14:paraId="465A6F3A" w14:textId="35B2DAF4" w:rsidR="00BC5404" w:rsidRDefault="00505DB7" w:rsidP="000F4F97">
          <w:pPr>
            <w:pStyle w:val="PSI-Comentario"/>
          </w:pPr>
          <w:r>
            <w:rPr>
              <w:noProof/>
            </w:rPr>
            <w:lastRenderedPageBreak/>
            <mc:AlternateContent>
              <mc:Choice Requires="wps">
                <w:drawing>
                  <wp:anchor distT="0" distB="0" distL="114300" distR="114300" simplePos="0" relativeHeight="251684864" behindDoc="0" locked="0" layoutInCell="1" allowOverlap="1" wp14:anchorId="72486FCB" wp14:editId="126334A3">
                    <wp:simplePos x="0" y="0"/>
                    <wp:positionH relativeFrom="margin">
                      <wp:posOffset>3577590</wp:posOffset>
                    </wp:positionH>
                    <wp:positionV relativeFrom="margin">
                      <wp:posOffset>67310</wp:posOffset>
                    </wp:positionV>
                    <wp:extent cx="2047875" cy="7336155"/>
                    <wp:effectExtent l="0" t="0" r="28575" b="17145"/>
                    <wp:wrapSquare wrapText="bothSides"/>
                    <wp:docPr id="23" name="Text Box 2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047875" cy="7336155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9525">
                              <a:solidFill>
                                <a:srgbClr val="21028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CB06F83" w14:textId="77777777" w:rsidR="00395403" w:rsidRPr="00D206BE" w:rsidRDefault="00395403" w:rsidP="00BD4891">
                                <w:pPr>
                                  <w:pStyle w:val="PSI-DescripcindelDocumentos"/>
                                  <w:ind w:left="0" w:firstLine="0"/>
                                  <w:rPr>
                                    <w:color w:val="auto"/>
                                  </w:rPr>
                                </w:pPr>
                                <w:r w:rsidRPr="00D206BE">
                                  <w:rPr>
                                    <w:color w:val="auto"/>
                                  </w:rPr>
                                  <w:t xml:space="preserve">Este documento es la plantilla de una estimación dada, y considera los casos de uso descriptos en el documento de arquitectura del sistema que no fueran implementados hasta el momento. </w:t>
                                </w:r>
                              </w:p>
                              <w:p w14:paraId="37B2C690" w14:textId="77777777" w:rsidR="00395403" w:rsidRPr="00D206BE" w:rsidRDefault="00395403" w:rsidP="00BD4891">
                                <w:pPr>
                                  <w:pStyle w:val="PSI-DescripcindelDocumentos"/>
                                  <w:ind w:left="0" w:firstLine="0"/>
                                  <w:rPr>
                                    <w:b/>
                                    <w:color w:val="auto"/>
                                  </w:rPr>
                                </w:pPr>
                                <w:r w:rsidRPr="00D206BE">
                                  <w:rPr>
                                    <w:color w:val="auto"/>
                                  </w:rPr>
                                  <w:t>Esta estimación se realiza según el plan de estimación</w:t>
                                </w:r>
                                <w:r w:rsidR="00B67398" w:rsidRPr="00D206BE">
                                  <w:rPr>
                                    <w:color w:val="auto"/>
                                  </w:rPr>
                                  <w:t xml:space="preserve"> definido</w:t>
                                </w:r>
                                <w:r w:rsidRPr="00D206BE">
                                  <w:rPr>
                                    <w:color w:val="auto"/>
                                  </w:rPr>
                                  <w:t xml:space="preserve"> para este proyecto. </w:t>
                                </w:r>
                              </w:p>
                              <w:p w14:paraId="60785136" w14:textId="77777777" w:rsidR="00DA2CBA" w:rsidRDefault="00DA2CBA" w:rsidP="00BD4891">
                                <w:pPr>
                                  <w:pStyle w:val="PSI-DescripcindelDocumentos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72486FCB" id="Text Box 20" o:spid="_x0000_s1030" type="#_x0000_t202" style="position:absolute;left:0;text-align:left;margin-left:281.7pt;margin-top:5.3pt;width:161.25pt;height:577.6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" fillcolor="white [3212]" strokecolor="#210284">
                    <v:textbox>
                      <w:txbxContent>
                        <w:p w14:paraId="1CB06F83" w14:textId="77777777" w:rsidR="00395403" w:rsidRPr="00D206BE" w:rsidRDefault="00395403" w:rsidP="00BD4891">
                          <w:pPr>
                            <w:pStyle w:val="PSI-DescripcindelDocumentos"/>
                            <w:ind w:left="0" w:firstLine="0"/>
                            <w:rPr>
                              <w:color w:val="auto"/>
                            </w:rPr>
                          </w:pPr>
                          <w:r w:rsidRPr="00D206BE">
                            <w:rPr>
                              <w:color w:val="auto"/>
                            </w:rPr>
                            <w:t xml:space="preserve">Este documento es la plantilla de una estimación dada, y considera los casos de uso descriptos en el documento de arquitectura del sistema que no fueran implementados hasta el momento. </w:t>
                          </w:r>
                        </w:p>
                        <w:p w14:paraId="37B2C690" w14:textId="77777777" w:rsidR="00395403" w:rsidRPr="00D206BE" w:rsidRDefault="00395403" w:rsidP="00BD4891">
                          <w:pPr>
                            <w:pStyle w:val="PSI-DescripcindelDocumentos"/>
                            <w:ind w:left="0" w:firstLine="0"/>
                            <w:rPr>
                              <w:b/>
                              <w:color w:val="auto"/>
                            </w:rPr>
                          </w:pPr>
                          <w:r w:rsidRPr="00D206BE">
                            <w:rPr>
                              <w:color w:val="auto"/>
                            </w:rPr>
                            <w:t>Esta estimación se realiza según el plan de estimación</w:t>
                          </w:r>
                          <w:r w:rsidR="00B67398" w:rsidRPr="00D206BE">
                            <w:rPr>
                              <w:color w:val="auto"/>
                            </w:rPr>
                            <w:t xml:space="preserve"> definido</w:t>
                          </w:r>
                          <w:r w:rsidRPr="00D206BE">
                            <w:rPr>
                              <w:color w:val="auto"/>
                            </w:rPr>
                            <w:t xml:space="preserve"> para este proyecto. </w:t>
                          </w:r>
                        </w:p>
                        <w:p w14:paraId="60785136" w14:textId="77777777" w:rsidR="00DA2CBA" w:rsidRDefault="00DA2CBA" w:rsidP="00BD4891">
                          <w:pPr>
                            <w:pStyle w:val="PSI-DescripcindelDocumentos"/>
                          </w:pPr>
                        </w:p>
                      </w:txbxContent>
                    </v:textbox>
                    <w10:wrap type="square" anchorx="margin" anchory="margin"/>
                  </v:shape>
                </w:pict>
              </mc:Fallback>
            </mc:AlternateContent>
          </w:r>
        </w:p>
        <w:p w14:paraId="3DB508F8" w14:textId="4182BA49" w:rsidR="00397566" w:rsidRPr="005313D3" w:rsidRDefault="00505DB7" w:rsidP="00D206BE">
          <w:pPr>
            <w:pStyle w:val="PSI-Comentario"/>
          </w:pPr>
          <w:r>
            <w:rPr>
              <w:noProof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672576" behindDoc="1" locked="0" layoutInCell="1" allowOverlap="1" wp14:anchorId="5FF5C11F" wp14:editId="28543505">
                    <wp:simplePos x="0" y="0"/>
                    <wp:positionH relativeFrom="margin">
                      <wp:posOffset>4009390</wp:posOffset>
                    </wp:positionH>
                    <wp:positionV relativeFrom="margin">
                      <wp:posOffset>-968375</wp:posOffset>
                    </wp:positionV>
                    <wp:extent cx="2480945" cy="10730230"/>
                    <wp:effectExtent l="12700" t="6350" r="11430" b="7620"/>
                    <wp:wrapSquare wrapText="bothSides"/>
                    <wp:docPr id="22" name="Rectangle 1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80945" cy="10730230"/>
                            </a:xfrm>
                            <a:prstGeom prst="rect">
                              <a:avLst/>
                            </a:prstGeom>
                            <a:solidFill>
                              <a:srgbClr val="210284"/>
                            </a:solidFill>
                            <a:ln w="9525">
                              <a:solidFill>
                                <a:schemeClr val="accent5">
                                  <a:lumMod val="7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du="http://schemas.microsoft.com/office/word/2023/wordml/word16du">
                <w:pict>
                  <v:rect w14:anchorId="118638E8" id="Rectangle 17" o:spid="_x0000_s1026" style="position:absolute;margin-left:315.7pt;margin-top:-76.25pt;width:195.35pt;height:844.9pt;z-index:-251643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" fillcolor="#210284" strokecolor="#31849b [2408]">
                    <w10:wrap type="square" anchorx="margin" anchory="margin"/>
                  </v:rect>
                </w:pict>
              </mc:Fallback>
            </mc:AlternateContent>
          </w:r>
        </w:p>
        <w:p w14:paraId="6525DEF8" w14:textId="77777777" w:rsidR="00397566" w:rsidRPr="008B3B0F" w:rsidRDefault="00397566" w:rsidP="000F4F97">
          <w:pPr>
            <w:pStyle w:val="PSI-Comentario"/>
          </w:pPr>
        </w:p>
        <w:p w14:paraId="78E7B7DE" w14:textId="77777777" w:rsidR="00D06E99" w:rsidRDefault="00000000"/>
      </w:sdtContent>
    </w:sdt>
    <w:p w14:paraId="6C85AF70" w14:textId="3C67BBF2" w:rsidR="00A13DBA" w:rsidRDefault="00D206BE" w:rsidP="00A13DBA">
      <w:pPr>
        <w:ind w:left="0" w:firstLine="0"/>
      </w:pPr>
      <w:r>
        <w:rPr>
          <w:noProof/>
        </w:rPr>
        <w:drawing>
          <wp:anchor distT="0" distB="0" distL="114300" distR="114300" simplePos="0" relativeHeight="251715584" behindDoc="0" locked="0" layoutInCell="1" allowOverlap="1" wp14:anchorId="20DF87EB" wp14:editId="3BE7FA79">
            <wp:simplePos x="0" y="0"/>
            <wp:positionH relativeFrom="margin">
              <wp:posOffset>4590868</wp:posOffset>
            </wp:positionH>
            <wp:positionV relativeFrom="margin">
              <wp:posOffset>7646035</wp:posOffset>
            </wp:positionV>
            <wp:extent cx="1314450" cy="1714500"/>
            <wp:effectExtent l="0" t="0" r="0" b="0"/>
            <wp:wrapSquare wrapText="bothSides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38C0">
        <w:br w:type="page"/>
      </w:r>
    </w:p>
    <w:p w14:paraId="5FA85C30" w14:textId="77777777" w:rsidR="000F79DF" w:rsidRDefault="000F79DF" w:rsidP="000F79DF">
      <w:pPr>
        <w:ind w:left="0" w:firstLine="0"/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3709532"/>
        <w:docPartObj>
          <w:docPartGallery w:val="Table of Contents"/>
          <w:docPartUnique/>
        </w:docPartObj>
      </w:sdtPr>
      <w:sdtContent>
        <w:p w14:paraId="58E58B0E" w14:textId="77777777" w:rsidR="000F79DF" w:rsidRDefault="000F79DF" w:rsidP="000F79DF">
          <w:pPr>
            <w:pStyle w:val="TtuloTDC"/>
            <w:tabs>
              <w:tab w:val="left" w:pos="5954"/>
            </w:tabs>
          </w:pPr>
          <w:r>
            <w:t>Tabla de contenido</w:t>
          </w:r>
        </w:p>
        <w:p w14:paraId="2F231D28" w14:textId="106DD131" w:rsidR="00493F1A" w:rsidRDefault="00AA3BD1">
          <w:pPr>
            <w:pStyle w:val="TDC1"/>
            <w:rPr>
              <w:rFonts w:eastAsiaTheme="minorEastAsia"/>
              <w:b w:val="0"/>
              <w:b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r>
            <w:fldChar w:fldCharType="begin"/>
          </w:r>
          <w:r w:rsidR="000F79DF">
            <w:instrText xml:space="preserve"> TOC \o "1-3" \h \z \u </w:instrText>
          </w:r>
          <w:r>
            <w:fldChar w:fldCharType="separate"/>
          </w:r>
          <w:hyperlink w:anchor="_Toc177142286" w:history="1">
            <w:r w:rsidR="00493F1A" w:rsidRPr="00757E87">
              <w:rPr>
                <w:rStyle w:val="Hipervnculo"/>
                <w:noProof/>
              </w:rPr>
              <w:t>Introducción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_Toc177142286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05B42">
              <w:rPr>
                <w:noProof/>
                <w:webHidden/>
              </w:rPr>
              <w:t>4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71226184" w14:textId="52E0D4F7" w:rsidR="00493F1A" w:rsidRDefault="00000000">
          <w:pPr>
            <w:pStyle w:val="TDC2"/>
            <w:rPr>
              <w:rFonts w:eastAsiaTheme="minorEastAsia"/>
              <w:i w:val="0"/>
              <w:i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287" w:history="1">
            <w:r w:rsidR="00493F1A" w:rsidRPr="00757E87">
              <w:rPr>
                <w:rStyle w:val="Hipervnculo"/>
                <w:noProof/>
              </w:rPr>
              <w:t>Propósito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_Toc177142287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05B42">
              <w:rPr>
                <w:noProof/>
                <w:webHidden/>
              </w:rPr>
              <w:t>4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4F040AED" w14:textId="1F5A613B" w:rsidR="00493F1A" w:rsidRDefault="00000000">
          <w:pPr>
            <w:pStyle w:val="TDC2"/>
            <w:rPr>
              <w:rFonts w:eastAsiaTheme="minorEastAsia"/>
              <w:i w:val="0"/>
              <w:i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288" w:history="1">
            <w:r w:rsidR="00493F1A" w:rsidRPr="00757E87">
              <w:rPr>
                <w:rStyle w:val="Hipervnculo"/>
                <w:noProof/>
              </w:rPr>
              <w:t>Alcance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_Toc177142288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05B42">
              <w:rPr>
                <w:noProof/>
                <w:webHidden/>
              </w:rPr>
              <w:t>4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6923F73E" w14:textId="5AD2CA29" w:rsidR="00493F1A" w:rsidRDefault="00000000">
          <w:pPr>
            <w:pStyle w:val="TDC2"/>
            <w:rPr>
              <w:rFonts w:eastAsiaTheme="minorEastAsia"/>
              <w:i w:val="0"/>
              <w:i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289" w:history="1">
            <w:r w:rsidR="00493F1A" w:rsidRPr="00757E87">
              <w:rPr>
                <w:rStyle w:val="Hipervnculo"/>
                <w:noProof/>
              </w:rPr>
              <w:t>Referencias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_Toc177142289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05B42">
              <w:rPr>
                <w:noProof/>
                <w:webHidden/>
              </w:rPr>
              <w:t>4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23D0FADD" w14:textId="696B46B0" w:rsidR="00493F1A" w:rsidRDefault="00000000">
          <w:pPr>
            <w:pStyle w:val="TDC2"/>
            <w:rPr>
              <w:rFonts w:eastAsiaTheme="minorEastAsia"/>
              <w:i w:val="0"/>
              <w:i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290" w:history="1">
            <w:r w:rsidR="00493F1A" w:rsidRPr="00757E87">
              <w:rPr>
                <w:rStyle w:val="Hipervnculo"/>
                <w:noProof/>
              </w:rPr>
              <w:t>Resumen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_Toc177142290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05B42">
              <w:rPr>
                <w:noProof/>
                <w:webHidden/>
              </w:rPr>
              <w:t>4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2334B4FF" w14:textId="008863C6" w:rsidR="00493F1A" w:rsidRDefault="00000000">
          <w:pPr>
            <w:pStyle w:val="TDC1"/>
            <w:rPr>
              <w:rFonts w:eastAsiaTheme="minorEastAsia"/>
              <w:b w:val="0"/>
              <w:b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291" w:history="1">
            <w:r w:rsidR="00493F1A" w:rsidRPr="00757E87">
              <w:rPr>
                <w:rStyle w:val="Hipervnculo"/>
                <w:noProof/>
              </w:rPr>
              <w:t>Puntos de Casos de Uso Sin Ajustar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_Toc177142291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05B42">
              <w:rPr>
                <w:noProof/>
                <w:webHidden/>
              </w:rPr>
              <w:t>5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381063C4" w14:textId="3D689E36" w:rsidR="00493F1A" w:rsidRDefault="00000000">
          <w:pPr>
            <w:pStyle w:val="TDC2"/>
            <w:rPr>
              <w:rFonts w:eastAsiaTheme="minorEastAsia"/>
              <w:i w:val="0"/>
              <w:i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292" w:history="1">
            <w:r w:rsidR="00493F1A" w:rsidRPr="00757E87">
              <w:rPr>
                <w:rStyle w:val="Hipervnculo"/>
                <w:noProof/>
              </w:rPr>
              <w:t>Actores por Caso de Uso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_Toc177142292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05B42">
              <w:rPr>
                <w:noProof/>
                <w:webHidden/>
              </w:rPr>
              <w:t>5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67D03AD4" w14:textId="64DAF32C" w:rsidR="00493F1A" w:rsidRDefault="00000000">
          <w:pPr>
            <w:pStyle w:val="TDC2"/>
            <w:rPr>
              <w:rFonts w:eastAsiaTheme="minorEastAsia"/>
              <w:i w:val="0"/>
              <w:i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293" w:history="1">
            <w:r w:rsidR="00493F1A" w:rsidRPr="00757E87">
              <w:rPr>
                <w:rStyle w:val="Hipervnculo"/>
                <w:noProof/>
              </w:rPr>
              <w:t>Peso de Actores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_Toc177142293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05B42">
              <w:rPr>
                <w:noProof/>
                <w:webHidden/>
              </w:rPr>
              <w:t>5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3A6DD50C" w14:textId="76DC421D" w:rsidR="00493F1A" w:rsidRDefault="00000000">
          <w:pPr>
            <w:pStyle w:val="TDC2"/>
            <w:rPr>
              <w:rFonts w:eastAsiaTheme="minorEastAsia"/>
              <w:i w:val="0"/>
              <w:i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294" w:history="1">
            <w:r w:rsidR="00493F1A" w:rsidRPr="00757E87">
              <w:rPr>
                <w:rStyle w:val="Hipervnculo"/>
                <w:noProof/>
              </w:rPr>
              <w:t>Peso de Casos de Uso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_Toc177142294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05B42">
              <w:rPr>
                <w:noProof/>
                <w:webHidden/>
              </w:rPr>
              <w:t>6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2292F4C5" w14:textId="3038B988" w:rsidR="00493F1A" w:rsidRDefault="00000000">
          <w:pPr>
            <w:pStyle w:val="TDC2"/>
            <w:rPr>
              <w:rFonts w:eastAsiaTheme="minorEastAsia"/>
              <w:i w:val="0"/>
              <w:i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295" w:history="1">
            <w:r w:rsidR="00493F1A" w:rsidRPr="00757E87">
              <w:rPr>
                <w:rStyle w:val="Hipervnculo"/>
                <w:noProof/>
              </w:rPr>
              <w:t>Cálculo de Puntos de Casos de Uso Sin Ajustar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_Toc177142295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05B42">
              <w:rPr>
                <w:noProof/>
                <w:webHidden/>
              </w:rPr>
              <w:t>6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7AC4E103" w14:textId="25A4D99E" w:rsidR="00493F1A" w:rsidRDefault="00000000">
          <w:pPr>
            <w:pStyle w:val="TDC1"/>
            <w:rPr>
              <w:rFonts w:eastAsiaTheme="minorEastAsia"/>
              <w:b w:val="0"/>
              <w:b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296" w:history="1">
            <w:r w:rsidR="00493F1A" w:rsidRPr="00757E87">
              <w:rPr>
                <w:rStyle w:val="Hipervnculo"/>
                <w:noProof/>
              </w:rPr>
              <w:t>Puntos de Casos de Uso Ajustados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_Toc177142296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05B42">
              <w:rPr>
                <w:noProof/>
                <w:webHidden/>
              </w:rPr>
              <w:t>6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6DF919D0" w14:textId="09C10799" w:rsidR="00493F1A" w:rsidRDefault="00000000">
          <w:pPr>
            <w:pStyle w:val="TDC2"/>
            <w:rPr>
              <w:rFonts w:eastAsiaTheme="minorEastAsia"/>
              <w:i w:val="0"/>
              <w:i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297" w:history="1">
            <w:r w:rsidR="00493F1A" w:rsidRPr="00757E87">
              <w:rPr>
                <w:rStyle w:val="Hipervnculo"/>
                <w:noProof/>
              </w:rPr>
              <w:t>Casos de Uso Ajustados para Factores Técnicos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_Toc177142297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05B42">
              <w:rPr>
                <w:noProof/>
                <w:webHidden/>
              </w:rPr>
              <w:t>6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086025CB" w14:textId="26AB3596" w:rsidR="00493F1A" w:rsidRDefault="00000000">
          <w:pPr>
            <w:pStyle w:val="TDC3"/>
            <w:rPr>
              <w:rFonts w:eastAsiaTheme="minorEastAsia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298" w:history="1">
            <w:r w:rsidR="00493F1A" w:rsidRPr="00757E87">
              <w:rPr>
                <w:rStyle w:val="Hipervnculo"/>
                <w:noProof/>
              </w:rPr>
              <w:t>Valoración Final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_Toc177142298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05B42">
              <w:rPr>
                <w:noProof/>
                <w:webHidden/>
              </w:rPr>
              <w:t>7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6B969F81" w14:textId="7FB8D4CB" w:rsidR="00493F1A" w:rsidRDefault="00000000">
          <w:pPr>
            <w:pStyle w:val="TDC2"/>
            <w:rPr>
              <w:rFonts w:eastAsiaTheme="minorEastAsia"/>
              <w:i w:val="0"/>
              <w:i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299" w:history="1">
            <w:r w:rsidR="00493F1A" w:rsidRPr="00757E87">
              <w:rPr>
                <w:rStyle w:val="Hipervnculo"/>
                <w:noProof/>
              </w:rPr>
              <w:t>Casos de Uso Ajustados para Factores del Entorno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_Toc177142299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05B42">
              <w:rPr>
                <w:noProof/>
                <w:webHidden/>
              </w:rPr>
              <w:t>7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0C721200" w14:textId="540E53F0" w:rsidR="00493F1A" w:rsidRDefault="00000000">
          <w:pPr>
            <w:pStyle w:val="TDC3"/>
            <w:rPr>
              <w:rFonts w:eastAsiaTheme="minorEastAsia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300" w:history="1">
            <w:r w:rsidR="00493F1A" w:rsidRPr="00757E87">
              <w:rPr>
                <w:rStyle w:val="Hipervnculo"/>
                <w:noProof/>
              </w:rPr>
              <w:t>Valoración Final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_Toc177142300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05B42">
              <w:rPr>
                <w:noProof/>
                <w:webHidden/>
              </w:rPr>
              <w:t>7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0F29407A" w14:textId="3BCBA567" w:rsidR="00493F1A" w:rsidRDefault="00000000">
          <w:pPr>
            <w:pStyle w:val="TDC2"/>
            <w:rPr>
              <w:rFonts w:eastAsiaTheme="minorEastAsia"/>
              <w:i w:val="0"/>
              <w:i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301" w:history="1">
            <w:r w:rsidR="00493F1A" w:rsidRPr="00757E87">
              <w:rPr>
                <w:rStyle w:val="Hipervnculo"/>
                <w:noProof/>
              </w:rPr>
              <w:t>Cálculo de Puntos de Casos de Uso Ajustados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_Toc177142301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05B42">
              <w:rPr>
                <w:noProof/>
                <w:webHidden/>
              </w:rPr>
              <w:t>7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3C9B3DD2" w14:textId="0E0B461A" w:rsidR="00493F1A" w:rsidRDefault="00000000">
          <w:pPr>
            <w:pStyle w:val="TDC1"/>
            <w:rPr>
              <w:rFonts w:eastAsiaTheme="minorEastAsia"/>
              <w:b w:val="0"/>
              <w:b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302" w:history="1">
            <w:r w:rsidR="00493F1A" w:rsidRPr="00757E87">
              <w:rPr>
                <w:rStyle w:val="Hipervnculo"/>
                <w:noProof/>
              </w:rPr>
              <w:t>Estimación de Horas-Hombre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_Toc177142302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05B42">
              <w:rPr>
                <w:noProof/>
                <w:webHidden/>
              </w:rPr>
              <w:t>7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2A9F6F4B" w14:textId="7894B152" w:rsidR="00493F1A" w:rsidRDefault="00000000">
          <w:pPr>
            <w:pStyle w:val="TDC1"/>
            <w:rPr>
              <w:rFonts w:eastAsiaTheme="minorEastAsia"/>
              <w:b w:val="0"/>
              <w:b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303" w:history="1">
            <w:r w:rsidR="00493F1A" w:rsidRPr="00757E87">
              <w:rPr>
                <w:rStyle w:val="Hipervnculo"/>
                <w:noProof/>
              </w:rPr>
              <w:t>Estimación del Costo de Desarrollo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_Toc177142303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05B42">
              <w:rPr>
                <w:noProof/>
                <w:webHidden/>
              </w:rPr>
              <w:t>8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3EC980B0" w14:textId="417D4718" w:rsidR="000F79DF" w:rsidRDefault="00AA3BD1" w:rsidP="000F79DF">
          <w:pPr>
            <w:tabs>
              <w:tab w:val="left" w:pos="5954"/>
            </w:tabs>
          </w:pPr>
          <w:r>
            <w:fldChar w:fldCharType="end"/>
          </w:r>
        </w:p>
      </w:sdtContent>
    </w:sdt>
    <w:p w14:paraId="535AC624" w14:textId="77777777" w:rsidR="0040066E" w:rsidRDefault="0040066E" w:rsidP="000F79DF">
      <w:pPr>
        <w:ind w:left="0" w:firstLine="0"/>
      </w:pPr>
    </w:p>
    <w:p w14:paraId="5C7023A0" w14:textId="77777777" w:rsidR="00861B8F" w:rsidRDefault="00861B8F" w:rsidP="0040066E">
      <w:r>
        <w:br w:type="page"/>
      </w:r>
    </w:p>
    <w:sdt>
      <w:sdtPr>
        <w:alias w:val="Título"/>
        <w:id w:val="11545898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55139514" w14:textId="482E89EB" w:rsidR="00A13DBA" w:rsidRDefault="00C9643E" w:rsidP="009A3173">
          <w:pPr>
            <w:pStyle w:val="PSI-Ttulo"/>
          </w:pPr>
          <w:r>
            <w:t>Estimación #5 – Fase Construcción</w:t>
          </w:r>
        </w:p>
      </w:sdtContent>
    </w:sdt>
    <w:p w14:paraId="6B4B05F1" w14:textId="77777777" w:rsidR="00844329" w:rsidRDefault="00844329" w:rsidP="005B5AEE">
      <w:pPr>
        <w:pStyle w:val="PSI-Ttulo1"/>
      </w:pPr>
    </w:p>
    <w:p w14:paraId="382FDB0C" w14:textId="77777777" w:rsidR="007F38C0" w:rsidRDefault="00844329" w:rsidP="005B5AEE">
      <w:pPr>
        <w:pStyle w:val="PSI-Ttulo1"/>
      </w:pPr>
      <w:bookmarkStart w:id="0" w:name="_Toc177142286"/>
      <w:r>
        <w:t>Introducción</w:t>
      </w:r>
      <w:bookmarkEnd w:id="0"/>
    </w:p>
    <w:p w14:paraId="1EF335CD" w14:textId="77777777" w:rsidR="00844329" w:rsidRDefault="00844329" w:rsidP="00844329">
      <w:pPr>
        <w:pStyle w:val="PSI-Ttulo2"/>
      </w:pPr>
      <w:bookmarkStart w:id="1" w:name="_Toc177142287"/>
      <w:r>
        <w:t>Propósito</w:t>
      </w:r>
      <w:bookmarkEnd w:id="1"/>
    </w:p>
    <w:p w14:paraId="657B48A9" w14:textId="118AB8EC" w:rsidR="00F8572D" w:rsidRPr="00214974" w:rsidRDefault="00F8572D" w:rsidP="00F8572D">
      <w:pPr>
        <w:pStyle w:val="PSI-Comentario"/>
        <w:rPr>
          <w:i w:val="0"/>
          <w:color w:val="auto"/>
        </w:rPr>
      </w:pPr>
      <w:r>
        <w:rPr>
          <w:i w:val="0"/>
          <w:color w:val="auto"/>
        </w:rPr>
        <w:t xml:space="preserve">El objetivo de este documento será </w:t>
      </w:r>
      <w:r w:rsidR="0030564F">
        <w:rPr>
          <w:i w:val="0"/>
          <w:color w:val="auto"/>
        </w:rPr>
        <w:t>calcular la</w:t>
      </w:r>
      <w:r>
        <w:rPr>
          <w:i w:val="0"/>
          <w:color w:val="auto"/>
        </w:rPr>
        <w:t xml:space="preserve"> </w:t>
      </w:r>
      <w:r w:rsidR="001703D0">
        <w:rPr>
          <w:i w:val="0"/>
          <w:color w:val="auto"/>
        </w:rPr>
        <w:t>quinta</w:t>
      </w:r>
      <w:r>
        <w:rPr>
          <w:i w:val="0"/>
          <w:color w:val="auto"/>
        </w:rPr>
        <w:t xml:space="preserve"> estimación del proyecto SIGMA</w:t>
      </w:r>
      <w:r w:rsidR="0030564F">
        <w:rPr>
          <w:i w:val="0"/>
          <w:color w:val="auto"/>
        </w:rPr>
        <w:t xml:space="preserve">, en la etapa de </w:t>
      </w:r>
      <w:r w:rsidR="003467C5">
        <w:rPr>
          <w:i w:val="0"/>
          <w:color w:val="auto"/>
        </w:rPr>
        <w:t>Construcción</w:t>
      </w:r>
      <w:r>
        <w:rPr>
          <w:i w:val="0"/>
          <w:color w:val="auto"/>
        </w:rPr>
        <w:t>, y</w:t>
      </w:r>
      <w:r w:rsidR="0030564F">
        <w:rPr>
          <w:i w:val="0"/>
          <w:color w:val="auto"/>
        </w:rPr>
        <w:t xml:space="preserve"> de este modo poder obtener mayor precisión </w:t>
      </w:r>
      <w:r>
        <w:rPr>
          <w:i w:val="0"/>
          <w:color w:val="auto"/>
        </w:rPr>
        <w:t>del tiempo y esfuerzo requeridos para realizar el proyecto.</w:t>
      </w:r>
    </w:p>
    <w:p w14:paraId="5350480B" w14:textId="77777777" w:rsidR="00E85FE7" w:rsidRDefault="00E85FE7" w:rsidP="002A0277">
      <w:pPr>
        <w:pStyle w:val="PSI-Normal"/>
      </w:pPr>
    </w:p>
    <w:p w14:paraId="49E89F4B" w14:textId="77777777" w:rsidR="00844329" w:rsidRDefault="00844329" w:rsidP="00844329">
      <w:pPr>
        <w:pStyle w:val="PSI-Ttulo2"/>
      </w:pPr>
      <w:bookmarkStart w:id="2" w:name="_Toc177142288"/>
      <w:r>
        <w:t>Alcance</w:t>
      </w:r>
      <w:bookmarkEnd w:id="2"/>
    </w:p>
    <w:p w14:paraId="7C33DD27" w14:textId="77777777" w:rsidR="00E85FE7" w:rsidRPr="00A453E6" w:rsidRDefault="00E85FE7" w:rsidP="00531385">
      <w:pPr>
        <w:pStyle w:val="PSI-Normal"/>
        <w:ind w:left="0" w:firstLine="0"/>
      </w:pPr>
      <w:r w:rsidRPr="00A453E6">
        <w:t>Este documento ha sido realizado siguiendo los lineamientos del Plan de Estimación generado por el grupo de desarrollo.</w:t>
      </w:r>
    </w:p>
    <w:p w14:paraId="6CB82A5C" w14:textId="77777777" w:rsidR="00E85FE7" w:rsidRPr="00A453E6" w:rsidRDefault="00E85FE7" w:rsidP="00531385">
      <w:pPr>
        <w:pStyle w:val="PSI-Normal"/>
        <w:ind w:left="0" w:firstLine="0"/>
      </w:pPr>
      <w:r w:rsidRPr="00A453E6">
        <w:t>La estimación presentada se ha realizado considerando los casos de uso descriptos en el documento de la arquitectura del sistema que no han sido implementados hasta el momento.</w:t>
      </w:r>
    </w:p>
    <w:p w14:paraId="703DFBBD" w14:textId="77777777" w:rsidR="00E85FE7" w:rsidRPr="00A453E6" w:rsidRDefault="00E85FE7" w:rsidP="00A453E6">
      <w:pPr>
        <w:pStyle w:val="PSI-Normal"/>
      </w:pPr>
    </w:p>
    <w:p w14:paraId="14EF664B" w14:textId="77777777" w:rsidR="00844329" w:rsidRDefault="00844329" w:rsidP="00844329">
      <w:pPr>
        <w:pStyle w:val="PSI-Ttulo2"/>
      </w:pPr>
      <w:bookmarkStart w:id="3" w:name="_Toc177142289"/>
      <w:r>
        <w:t>Referencias</w:t>
      </w:r>
      <w:bookmarkEnd w:id="3"/>
    </w:p>
    <w:p w14:paraId="486F5480" w14:textId="77777777" w:rsidR="00E85FE7" w:rsidRPr="005411C7" w:rsidRDefault="00E85FE7" w:rsidP="00B02A52">
      <w:pPr>
        <w:pStyle w:val="PSI-Normal"/>
        <w:numPr>
          <w:ilvl w:val="0"/>
          <w:numId w:val="15"/>
        </w:numPr>
        <w:rPr>
          <w:b/>
        </w:rPr>
      </w:pPr>
      <w:r w:rsidRPr="00B02A52">
        <w:t>Plan de Estimación</w:t>
      </w:r>
    </w:p>
    <w:p w14:paraId="46FC8A75" w14:textId="2EF32D86" w:rsidR="005411C7" w:rsidRPr="00B02A52" w:rsidRDefault="0030564F" w:rsidP="00B02A52">
      <w:pPr>
        <w:pStyle w:val="PSI-Normal"/>
        <w:numPr>
          <w:ilvl w:val="0"/>
          <w:numId w:val="15"/>
        </w:numPr>
        <w:rPr>
          <w:b/>
        </w:rPr>
      </w:pPr>
      <w:r>
        <w:t>Modelo de Casos de Uso</w:t>
      </w:r>
    </w:p>
    <w:p w14:paraId="72098C30" w14:textId="77777777" w:rsidR="00E85FE7" w:rsidRDefault="00E85FE7" w:rsidP="002A0277">
      <w:pPr>
        <w:pStyle w:val="PSI-Normal"/>
      </w:pPr>
    </w:p>
    <w:p w14:paraId="7353F788" w14:textId="77777777" w:rsidR="00844329" w:rsidRDefault="00844329" w:rsidP="00844329">
      <w:pPr>
        <w:pStyle w:val="PSI-Ttulo2"/>
      </w:pPr>
      <w:bookmarkStart w:id="4" w:name="_Toc177142290"/>
      <w:r>
        <w:t>Resumen</w:t>
      </w:r>
      <w:bookmarkEnd w:id="4"/>
    </w:p>
    <w:p w14:paraId="774C2466" w14:textId="77777777" w:rsidR="00E85FE7" w:rsidRPr="00A453E6" w:rsidRDefault="00E85FE7" w:rsidP="00531385">
      <w:pPr>
        <w:pStyle w:val="PSI-Normal"/>
        <w:ind w:left="0" w:firstLine="0"/>
      </w:pPr>
      <w:r w:rsidRPr="00A453E6">
        <w:t>La sección 2 describe los cálculos realizados para obtener los Puntos de Casos de Uso sin ajustar.</w:t>
      </w:r>
    </w:p>
    <w:p w14:paraId="3F1D50F8" w14:textId="77777777" w:rsidR="00E85FE7" w:rsidRPr="00A453E6" w:rsidRDefault="00E85FE7" w:rsidP="00531385">
      <w:pPr>
        <w:pStyle w:val="PSI-Normal"/>
        <w:ind w:left="0" w:firstLine="0"/>
      </w:pPr>
      <w:r w:rsidRPr="00A453E6">
        <w:t>La sección 3 detalla el ajuste de los Puntos de Casos de Uso.</w:t>
      </w:r>
    </w:p>
    <w:p w14:paraId="62B813EE" w14:textId="77777777" w:rsidR="00E85FE7" w:rsidRPr="00A453E6" w:rsidRDefault="00E85FE7" w:rsidP="00531385">
      <w:pPr>
        <w:pStyle w:val="PSI-Normal"/>
        <w:ind w:left="0" w:firstLine="0"/>
      </w:pPr>
      <w:r w:rsidRPr="00A453E6">
        <w:t xml:space="preserve">En las siguientes secciones, 3 y 4, se calcula el valor de Horas-Hombre estimado, en primer </w:t>
      </w:r>
      <w:proofErr w:type="gramStart"/>
      <w:r w:rsidRPr="00A453E6">
        <w:t>lugar</w:t>
      </w:r>
      <w:proofErr w:type="gramEnd"/>
      <w:r w:rsidRPr="00A453E6">
        <w:t xml:space="preserve"> con el factor de ajuste promedio y luego refinándolo de acuerdo a las características del proyecto y del grupo de desarrollo. </w:t>
      </w:r>
    </w:p>
    <w:p w14:paraId="4AE1897F" w14:textId="77777777" w:rsidR="00E85FE7" w:rsidRPr="00E85FE7" w:rsidRDefault="00E85FE7" w:rsidP="002A0277">
      <w:pPr>
        <w:pStyle w:val="PSI-Normal"/>
      </w:pPr>
    </w:p>
    <w:p w14:paraId="4964A687" w14:textId="77777777" w:rsidR="00B67398" w:rsidRDefault="00B67398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es-AR"/>
        </w:rPr>
      </w:pPr>
      <w:r>
        <w:br w:type="page"/>
      </w:r>
    </w:p>
    <w:p w14:paraId="35555745" w14:textId="77777777" w:rsidR="00844329" w:rsidRDefault="00844329" w:rsidP="005B5AEE">
      <w:pPr>
        <w:pStyle w:val="PSI-Ttulo1"/>
      </w:pPr>
      <w:bookmarkStart w:id="5" w:name="_Toc177142291"/>
      <w:r>
        <w:lastRenderedPageBreak/>
        <w:t>Puntos de Casos de Uso Sin Ajustar</w:t>
      </w:r>
      <w:bookmarkEnd w:id="5"/>
    </w:p>
    <w:p w14:paraId="2601BDD2" w14:textId="77777777" w:rsidR="00844329" w:rsidRDefault="00844329" w:rsidP="00844329">
      <w:pPr>
        <w:pStyle w:val="PSI-Ttulo2"/>
      </w:pPr>
      <w:bookmarkStart w:id="6" w:name="_Toc177142292"/>
      <w:r>
        <w:t>Actores por Caso de Uso</w:t>
      </w:r>
      <w:bookmarkEnd w:id="6"/>
    </w:p>
    <w:p w14:paraId="7A53B9B9" w14:textId="77777777" w:rsidR="00C1165A" w:rsidRDefault="00C1165A" w:rsidP="00844329">
      <w:pPr>
        <w:pStyle w:val="PSI-Ttulo2"/>
      </w:pPr>
    </w:p>
    <w:tbl>
      <w:tblPr>
        <w:tblW w:w="0" w:type="auto"/>
        <w:jc w:val="center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10"/>
        <w:gridCol w:w="4421"/>
        <w:gridCol w:w="2748"/>
      </w:tblGrid>
      <w:tr w:rsidR="00E85FE7" w:rsidRPr="00166A0F" w14:paraId="33B7F5BC" w14:textId="77777777" w:rsidTr="0030564F">
        <w:trPr>
          <w:tblHeader/>
          <w:jc w:val="center"/>
        </w:trPr>
        <w:tc>
          <w:tcPr>
            <w:tcW w:w="9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14:paraId="2BDBED45" w14:textId="77777777" w:rsidR="00E85FE7" w:rsidRPr="00166A0F" w:rsidRDefault="00E85FE7" w:rsidP="00DA2CBA">
            <w:pPr>
              <w:pStyle w:val="Encabezadodelatabla"/>
              <w:snapToGrid w:val="0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Número</w:t>
            </w:r>
          </w:p>
        </w:tc>
        <w:tc>
          <w:tcPr>
            <w:tcW w:w="44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14:paraId="2F2A2A96" w14:textId="77777777" w:rsidR="00E85FE7" w:rsidRPr="00166A0F" w:rsidRDefault="00E85FE7" w:rsidP="00DA2CBA">
            <w:pPr>
              <w:pStyle w:val="Encabezadodelatabla"/>
              <w:snapToGrid w:val="0"/>
              <w:rPr>
                <w:i w:val="0"/>
                <w:iCs w:val="0"/>
              </w:rPr>
            </w:pPr>
            <w:r w:rsidRPr="00166A0F">
              <w:rPr>
                <w:i w:val="0"/>
                <w:iCs w:val="0"/>
              </w:rPr>
              <w:t>Caso de Uso</w:t>
            </w:r>
          </w:p>
        </w:tc>
        <w:tc>
          <w:tcPr>
            <w:tcW w:w="2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6E6E6"/>
          </w:tcPr>
          <w:p w14:paraId="7FB09102" w14:textId="77777777" w:rsidR="00E85FE7" w:rsidRPr="00166A0F" w:rsidRDefault="00E85FE7" w:rsidP="00DA2CBA">
            <w:pPr>
              <w:pStyle w:val="Encabezadodelatabla"/>
              <w:snapToGrid w:val="0"/>
              <w:rPr>
                <w:i w:val="0"/>
                <w:iCs w:val="0"/>
              </w:rPr>
            </w:pPr>
            <w:r w:rsidRPr="00166A0F">
              <w:rPr>
                <w:i w:val="0"/>
                <w:iCs w:val="0"/>
              </w:rPr>
              <w:t>Actores</w:t>
            </w:r>
          </w:p>
        </w:tc>
      </w:tr>
      <w:tr w:rsidR="007D29B3" w:rsidRPr="00166A0F" w14:paraId="73886EB1" w14:textId="77777777" w:rsidTr="0030564F">
        <w:trPr>
          <w:jc w:val="center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ECE8D" w14:textId="40705A8C" w:rsidR="007D29B3" w:rsidRDefault="00023802" w:rsidP="007D29B3">
            <w:pPr>
              <w:jc w:val="center"/>
            </w:pPr>
            <w:r>
              <w:t>1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6C48D" w14:textId="25F5C580" w:rsidR="007D29B3" w:rsidRPr="00166A0F" w:rsidRDefault="00C1165A" w:rsidP="007D29B3">
            <w:pPr>
              <w:jc w:val="center"/>
            </w:pPr>
            <w:r>
              <w:t xml:space="preserve">CU04 - </w:t>
            </w:r>
            <w:r w:rsidR="007D29B3">
              <w:t>Calcular estimación por PHU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F1A15" w14:textId="20F481AE" w:rsidR="007D29B3" w:rsidRPr="00E85FE7" w:rsidRDefault="007D29B3" w:rsidP="007D29B3">
            <w:pPr>
              <w:jc w:val="center"/>
            </w:pPr>
            <w:r>
              <w:t>Proyect Manager</w:t>
            </w:r>
          </w:p>
        </w:tc>
      </w:tr>
      <w:tr w:rsidR="007D29B3" w:rsidRPr="00166A0F" w14:paraId="524D88BE" w14:textId="77777777" w:rsidTr="0030564F">
        <w:trPr>
          <w:jc w:val="center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782E7" w14:textId="35F94061" w:rsidR="007D29B3" w:rsidRDefault="00023802" w:rsidP="007D29B3">
            <w:pPr>
              <w:jc w:val="center"/>
            </w:pPr>
            <w:r>
              <w:t>2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5C5C4" w14:textId="695A74DF" w:rsidR="007D29B3" w:rsidRPr="00166A0F" w:rsidRDefault="00C1165A" w:rsidP="007D29B3">
            <w:pPr>
              <w:jc w:val="center"/>
            </w:pPr>
            <w:r>
              <w:t xml:space="preserve">CU05 - </w:t>
            </w:r>
            <w:r w:rsidR="007D29B3">
              <w:t xml:space="preserve">Generar </w:t>
            </w:r>
            <w:r w:rsidR="003467C5">
              <w:t>reportes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0AEC5" w14:textId="328B8AB3" w:rsidR="007D29B3" w:rsidRPr="00E85FE7" w:rsidRDefault="007D29B3" w:rsidP="0030564F">
            <w:pPr>
              <w:jc w:val="center"/>
            </w:pPr>
            <w:r>
              <w:t>Administrador, Proyect Manager, Desarrollador, Invitado</w:t>
            </w:r>
          </w:p>
        </w:tc>
      </w:tr>
      <w:tr w:rsidR="007D29B3" w:rsidRPr="00166A0F" w14:paraId="5D5BAF22" w14:textId="77777777" w:rsidTr="0030564F">
        <w:trPr>
          <w:jc w:val="center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9F352" w14:textId="26C8290C" w:rsidR="007D29B3" w:rsidRDefault="00023802" w:rsidP="007D29B3">
            <w:pPr>
              <w:jc w:val="center"/>
            </w:pPr>
            <w:r>
              <w:t>3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85AF8" w14:textId="10A88495" w:rsidR="007D29B3" w:rsidRPr="00166A0F" w:rsidRDefault="00C1165A" w:rsidP="007D29B3">
            <w:pPr>
              <w:jc w:val="center"/>
            </w:pPr>
            <w:r>
              <w:t>CU09 - Gestionar tareas PHU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6AF30" w14:textId="2106F463" w:rsidR="007D29B3" w:rsidRPr="00E85FE7" w:rsidRDefault="00C1165A" w:rsidP="007D29B3">
            <w:pPr>
              <w:jc w:val="center"/>
            </w:pPr>
            <w:r>
              <w:t>Proyect Manager, Desarrollador</w:t>
            </w:r>
          </w:p>
        </w:tc>
      </w:tr>
      <w:tr w:rsidR="007D29B3" w:rsidRPr="00166A0F" w14:paraId="43930DEE" w14:textId="77777777" w:rsidTr="0030564F">
        <w:trPr>
          <w:jc w:val="center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C61B0" w14:textId="6986D715" w:rsidR="007D29B3" w:rsidRDefault="00023802" w:rsidP="007D29B3">
            <w:pPr>
              <w:jc w:val="center"/>
            </w:pPr>
            <w:r>
              <w:t>4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C6EAF" w14:textId="524A6F1A" w:rsidR="007D29B3" w:rsidRPr="00166A0F" w:rsidRDefault="00C1165A" w:rsidP="007D29B3">
            <w:pPr>
              <w:jc w:val="center"/>
            </w:pPr>
            <w:r>
              <w:t xml:space="preserve">CU12 - </w:t>
            </w:r>
            <w:r w:rsidR="003467C5">
              <w:t>Gestión de Sprint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F0FEF" w14:textId="635ADBBB" w:rsidR="007D29B3" w:rsidRPr="00E85FE7" w:rsidRDefault="003467C5" w:rsidP="007D29B3">
            <w:pPr>
              <w:jc w:val="center"/>
            </w:pPr>
            <w:r>
              <w:t>Proyect Manager, Desarrollador</w:t>
            </w:r>
          </w:p>
        </w:tc>
      </w:tr>
      <w:tr w:rsidR="007D29B3" w:rsidRPr="00166A0F" w14:paraId="6542CD1B" w14:textId="77777777" w:rsidTr="0030564F">
        <w:trPr>
          <w:jc w:val="center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F4DAD" w14:textId="34B69055" w:rsidR="007D29B3" w:rsidRDefault="00C1165A" w:rsidP="007D29B3">
            <w:pPr>
              <w:jc w:val="center"/>
            </w:pPr>
            <w:r>
              <w:t>5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3D902" w14:textId="04452739" w:rsidR="007D29B3" w:rsidRPr="00166A0F" w:rsidRDefault="00C1165A" w:rsidP="007D29B3">
            <w:pPr>
              <w:jc w:val="center"/>
            </w:pPr>
            <w:r>
              <w:t xml:space="preserve">CU10 - </w:t>
            </w:r>
            <w:r w:rsidR="0030564F">
              <w:t>Visualizar Panel de Control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928E6" w14:textId="49327FCA" w:rsidR="007D29B3" w:rsidRPr="00E85FE7" w:rsidRDefault="0030564F" w:rsidP="007D29B3">
            <w:pPr>
              <w:jc w:val="center"/>
            </w:pPr>
            <w:r>
              <w:t xml:space="preserve">Administrador, </w:t>
            </w:r>
            <w:r w:rsidR="00BD7021">
              <w:t>Proyect Manager</w:t>
            </w:r>
            <w:r>
              <w:t>, Desarrollador, Invitado</w:t>
            </w:r>
          </w:p>
        </w:tc>
      </w:tr>
    </w:tbl>
    <w:p w14:paraId="22D50D80" w14:textId="671039A5" w:rsidR="00AA7BC7" w:rsidRDefault="00AA7BC7" w:rsidP="00DD7D0F">
      <w:pPr>
        <w:pStyle w:val="PSI-Ttulo2"/>
        <w:ind w:left="0" w:firstLine="0"/>
      </w:pPr>
    </w:p>
    <w:p w14:paraId="748064A7" w14:textId="2BF2F0BE" w:rsidR="00AA7BC7" w:rsidRDefault="00AA7BC7" w:rsidP="00C1165A">
      <w:pPr>
        <w:ind w:left="0" w:firstLine="0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es-AR"/>
        </w:rPr>
      </w:pPr>
    </w:p>
    <w:p w14:paraId="6273BC78" w14:textId="77777777" w:rsidR="00844329" w:rsidRDefault="00844329" w:rsidP="00844329">
      <w:pPr>
        <w:pStyle w:val="PSI-Ttulo2"/>
      </w:pPr>
      <w:bookmarkStart w:id="7" w:name="_Toc177142293"/>
      <w:r>
        <w:t>Peso de Actores</w:t>
      </w:r>
      <w:bookmarkEnd w:id="7"/>
    </w:p>
    <w:p w14:paraId="2E9FC4A9" w14:textId="77777777" w:rsidR="00C1165A" w:rsidRDefault="00C1165A" w:rsidP="00844329">
      <w:pPr>
        <w:pStyle w:val="PSI-Ttulo2"/>
      </w:pPr>
    </w:p>
    <w:tbl>
      <w:tblPr>
        <w:tblW w:w="8044" w:type="dxa"/>
        <w:jc w:val="center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92"/>
        <w:gridCol w:w="1497"/>
        <w:gridCol w:w="1813"/>
        <w:gridCol w:w="2086"/>
        <w:gridCol w:w="856"/>
      </w:tblGrid>
      <w:tr w:rsidR="00ED3CBC" w:rsidRPr="00166A0F" w14:paraId="5C25CFB3" w14:textId="77777777" w:rsidTr="00FF71BA">
        <w:trPr>
          <w:tblHeader/>
          <w:jc w:val="center"/>
        </w:trPr>
        <w:tc>
          <w:tcPr>
            <w:tcW w:w="17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14:paraId="0D1220B0" w14:textId="77777777" w:rsidR="002A0277" w:rsidRPr="00166A0F" w:rsidRDefault="002A0277" w:rsidP="00DA2CBA">
            <w:pPr>
              <w:pStyle w:val="Encabezadodelatabla"/>
              <w:snapToGrid w:val="0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Cantidad</w:t>
            </w:r>
          </w:p>
        </w:tc>
        <w:tc>
          <w:tcPr>
            <w:tcW w:w="14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14:paraId="0B7CB24B" w14:textId="77777777" w:rsidR="002A0277" w:rsidRPr="00166A0F" w:rsidRDefault="002A0277" w:rsidP="00DA2CBA">
            <w:pPr>
              <w:pStyle w:val="Encabezadodelatabla"/>
              <w:snapToGrid w:val="0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Actor</w:t>
            </w:r>
          </w:p>
        </w:tc>
        <w:tc>
          <w:tcPr>
            <w:tcW w:w="1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6E6E6"/>
          </w:tcPr>
          <w:p w14:paraId="49D09D1F" w14:textId="77777777" w:rsidR="002A0277" w:rsidRPr="00166A0F" w:rsidRDefault="002A0277" w:rsidP="00DA2CBA">
            <w:pPr>
              <w:pStyle w:val="Encabezadodelatabla"/>
              <w:snapToGrid w:val="0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Tipo</w:t>
            </w:r>
          </w:p>
        </w:tc>
        <w:tc>
          <w:tcPr>
            <w:tcW w:w="20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6E6E6"/>
          </w:tcPr>
          <w:p w14:paraId="632878BD" w14:textId="77777777" w:rsidR="002A0277" w:rsidRDefault="002A0277" w:rsidP="00DA2CBA">
            <w:pPr>
              <w:pStyle w:val="Encabezadodelatabla"/>
              <w:snapToGrid w:val="0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Factor</w:t>
            </w:r>
          </w:p>
        </w:tc>
        <w:tc>
          <w:tcPr>
            <w:tcW w:w="8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6E6E6"/>
          </w:tcPr>
          <w:p w14:paraId="22ACD9A2" w14:textId="77777777" w:rsidR="002A0277" w:rsidRDefault="002A0277" w:rsidP="00DA2CBA">
            <w:pPr>
              <w:pStyle w:val="Encabezadodelatabla"/>
              <w:snapToGrid w:val="0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Peso</w:t>
            </w:r>
          </w:p>
        </w:tc>
      </w:tr>
      <w:tr w:rsidR="002A0277" w:rsidRPr="00166A0F" w14:paraId="72044838" w14:textId="77777777" w:rsidTr="00BD7021">
        <w:trPr>
          <w:trHeight w:val="427"/>
          <w:jc w:val="center"/>
        </w:trPr>
        <w:tc>
          <w:tcPr>
            <w:tcW w:w="1792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319DFA8B" w14:textId="0C2C3B8B" w:rsidR="002A0277" w:rsidRPr="00E85FE7" w:rsidRDefault="00023802" w:rsidP="00BD7021">
            <w:pPr>
              <w:jc w:val="center"/>
            </w:pPr>
            <w:r>
              <w:t>2</w:t>
            </w:r>
          </w:p>
        </w:tc>
        <w:tc>
          <w:tcPr>
            <w:tcW w:w="1497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14A16B49" w14:textId="79590146" w:rsidR="002A0277" w:rsidRPr="00166A0F" w:rsidRDefault="00FF71BA" w:rsidP="00BD7021">
            <w:pPr>
              <w:jc w:val="center"/>
            </w:pPr>
            <w:r>
              <w:t>Administrador</w:t>
            </w:r>
          </w:p>
        </w:tc>
        <w:tc>
          <w:tcPr>
            <w:tcW w:w="1813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14:paraId="0F9D7942" w14:textId="54DD612E" w:rsidR="002A0277" w:rsidRPr="00E85FE7" w:rsidRDefault="00FF71BA" w:rsidP="00BD7021">
            <w:pPr>
              <w:jc w:val="center"/>
            </w:pPr>
            <w:r>
              <w:t>Complejo</w:t>
            </w:r>
          </w:p>
        </w:tc>
        <w:tc>
          <w:tcPr>
            <w:tcW w:w="208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14:paraId="2741931F" w14:textId="08E59C9A" w:rsidR="002A0277" w:rsidRDefault="00FF71BA" w:rsidP="00BD7021">
            <w:pPr>
              <w:jc w:val="center"/>
            </w:pPr>
            <w:r>
              <w:t>3</w:t>
            </w:r>
          </w:p>
        </w:tc>
        <w:tc>
          <w:tcPr>
            <w:tcW w:w="85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14:paraId="19B5E44E" w14:textId="4DB53474" w:rsidR="002A0277" w:rsidRDefault="00023802" w:rsidP="00BD7021">
            <w:pPr>
              <w:jc w:val="center"/>
            </w:pPr>
            <w:r>
              <w:t>6</w:t>
            </w:r>
          </w:p>
        </w:tc>
      </w:tr>
      <w:tr w:rsidR="002A0277" w:rsidRPr="00166A0F" w14:paraId="4F792D0D" w14:textId="77777777" w:rsidTr="00BD7021">
        <w:trPr>
          <w:jc w:val="center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37BEA" w14:textId="05208E6E" w:rsidR="002A0277" w:rsidRPr="00E85FE7" w:rsidRDefault="00C1165A" w:rsidP="00BD7021">
            <w:pPr>
              <w:jc w:val="center"/>
            </w:pPr>
            <w:r>
              <w:t>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58552" w14:textId="4EF73030" w:rsidR="002A0277" w:rsidRPr="00166A0F" w:rsidRDefault="00FF71BA" w:rsidP="00BD7021">
            <w:pPr>
              <w:pStyle w:val="PSI-Comentario"/>
              <w:jc w:val="center"/>
            </w:pPr>
            <w:r w:rsidRPr="00FF71BA">
              <w:rPr>
                <w:color w:val="auto"/>
              </w:rPr>
              <w:t>Proyect Manager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84EF0" w14:textId="6446DA2F" w:rsidR="002A0277" w:rsidRPr="00E85FE7" w:rsidRDefault="00FF71BA" w:rsidP="00BD7021">
            <w:pPr>
              <w:jc w:val="center"/>
            </w:pPr>
            <w:r>
              <w:t>Complejo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93736" w14:textId="2C7E37DF" w:rsidR="002A0277" w:rsidRDefault="00FF71BA" w:rsidP="00BD7021">
            <w:pPr>
              <w:jc w:val="center"/>
            </w:pPr>
            <w:r>
              <w:t>3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80449" w14:textId="4CB518BC" w:rsidR="002A0277" w:rsidRDefault="00023802" w:rsidP="00BD7021">
            <w:pPr>
              <w:jc w:val="center"/>
            </w:pPr>
            <w:r>
              <w:t>1</w:t>
            </w:r>
            <w:r w:rsidR="00C1165A">
              <w:t>5</w:t>
            </w:r>
          </w:p>
        </w:tc>
      </w:tr>
      <w:tr w:rsidR="002A0277" w:rsidRPr="00166A0F" w14:paraId="1E001BF5" w14:textId="77777777" w:rsidTr="00BD7021">
        <w:trPr>
          <w:jc w:val="center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21EF7" w14:textId="2C79D735" w:rsidR="002A0277" w:rsidRDefault="00023802" w:rsidP="00BD7021">
            <w:pPr>
              <w:jc w:val="center"/>
            </w:pPr>
            <w:r>
              <w:t>4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AE25E" w14:textId="55D344B4" w:rsidR="002A0277" w:rsidRPr="00166A0F" w:rsidRDefault="00FF71BA" w:rsidP="00BD7021">
            <w:pPr>
              <w:jc w:val="center"/>
            </w:pPr>
            <w:r>
              <w:t>Desarrollador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AF4B5" w14:textId="0D2D3710" w:rsidR="002A0277" w:rsidRPr="00E85FE7" w:rsidRDefault="00FF71BA" w:rsidP="00BD7021">
            <w:pPr>
              <w:jc w:val="center"/>
            </w:pPr>
            <w:r>
              <w:t>Complejo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AA54F" w14:textId="01323344" w:rsidR="002A0277" w:rsidRPr="00E85FE7" w:rsidRDefault="00FF71BA" w:rsidP="00BD7021">
            <w:pPr>
              <w:jc w:val="center"/>
            </w:pPr>
            <w:r>
              <w:t>3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4B492" w14:textId="01F8E288" w:rsidR="002A0277" w:rsidRPr="00E85FE7" w:rsidRDefault="00023802" w:rsidP="00BD7021">
            <w:pPr>
              <w:jc w:val="center"/>
            </w:pPr>
            <w:r>
              <w:t>12</w:t>
            </w:r>
          </w:p>
        </w:tc>
      </w:tr>
      <w:tr w:rsidR="00FF71BA" w:rsidRPr="00166A0F" w14:paraId="51E69295" w14:textId="77777777" w:rsidTr="00BD7021">
        <w:trPr>
          <w:jc w:val="center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73A91" w14:textId="5941D5D5" w:rsidR="00FF71BA" w:rsidRDefault="00023802" w:rsidP="00BD7021">
            <w:pPr>
              <w:jc w:val="center"/>
            </w:pPr>
            <w:r>
              <w:t>2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E718B" w14:textId="25AF25F3" w:rsidR="00FF71BA" w:rsidRPr="00166A0F" w:rsidRDefault="00FF71BA" w:rsidP="00BD7021">
            <w:pPr>
              <w:jc w:val="center"/>
            </w:pPr>
            <w:r>
              <w:t>Invitado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6A30F" w14:textId="1AA60934" w:rsidR="00FF71BA" w:rsidRPr="00E85FE7" w:rsidRDefault="00FF71BA" w:rsidP="00BD7021">
            <w:pPr>
              <w:jc w:val="center"/>
            </w:pPr>
            <w:r>
              <w:t>Complejo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A4DD2" w14:textId="7DE57597" w:rsidR="00FF71BA" w:rsidRPr="00E85FE7" w:rsidRDefault="00FF71BA" w:rsidP="00BD7021">
            <w:pPr>
              <w:jc w:val="center"/>
            </w:pPr>
            <w:r>
              <w:t>3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1CD3" w14:textId="44171F26" w:rsidR="00FF71BA" w:rsidRPr="00E85FE7" w:rsidRDefault="00023802" w:rsidP="00BD7021">
            <w:pPr>
              <w:jc w:val="center"/>
            </w:pPr>
            <w:r>
              <w:t>6</w:t>
            </w:r>
          </w:p>
        </w:tc>
      </w:tr>
      <w:tr w:rsidR="00ED3CBC" w:rsidRPr="00166A0F" w14:paraId="03206617" w14:textId="77777777" w:rsidTr="00493F1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66"/>
          <w:jc w:val="center"/>
        </w:trPr>
        <w:tc>
          <w:tcPr>
            <w:tcW w:w="718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D5475" w14:textId="77777777" w:rsidR="00ED3CBC" w:rsidRPr="00ED3CBC" w:rsidRDefault="00ED3CBC" w:rsidP="00CD2DBC">
            <w:pPr>
              <w:snapToGrid w:val="0"/>
              <w:spacing w:before="0"/>
              <w:rPr>
                <w:rFonts w:ascii="Arial-BoldMT" w:eastAsia="Calibri" w:hAnsi="Arial-BoldMT" w:cs="Times New Roman"/>
                <w:color w:val="000000"/>
              </w:rPr>
            </w:pPr>
            <w:r w:rsidRPr="00166A0F">
              <w:rPr>
                <w:rFonts w:ascii="Calibri" w:eastAsia="Calibri" w:hAnsi="Calibri" w:cs="Times New Roman"/>
              </w:rPr>
              <w:t xml:space="preserve">Peso Total de Actores </w:t>
            </w:r>
            <w:r>
              <w:t>(</w:t>
            </w:r>
            <w:r w:rsidRPr="00166A0F">
              <w:rPr>
                <w:rFonts w:ascii="Arial-BoldMT" w:eastAsia="Calibri" w:hAnsi="Arial-BoldMT" w:cs="Times New Roman"/>
                <w:color w:val="000000"/>
              </w:rPr>
              <w:t>UAW</w:t>
            </w:r>
            <w:r>
              <w:rPr>
                <w:rFonts w:ascii="Arial-BoldMT" w:hAnsi="Arial-BoldMT"/>
                <w:color w:val="000000"/>
              </w:rPr>
              <w:t>)</w:t>
            </w:r>
          </w:p>
        </w:tc>
        <w:tc>
          <w:tcPr>
            <w:tcW w:w="85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DC6CD" w14:textId="076AA039" w:rsidR="00ED3CBC" w:rsidRPr="00BD7021" w:rsidRDefault="00C1165A" w:rsidP="00493F1A">
            <w:pPr>
              <w:jc w:val="center"/>
              <w:rPr>
                <w:b/>
                <w:bCs/>
              </w:rPr>
            </w:pPr>
            <w:r w:rsidRPr="00C1165A">
              <w:rPr>
                <w:b/>
                <w:bCs/>
                <w:highlight w:val="yellow"/>
              </w:rPr>
              <w:t>39</w:t>
            </w:r>
          </w:p>
        </w:tc>
      </w:tr>
    </w:tbl>
    <w:p w14:paraId="0CF93C00" w14:textId="77777777" w:rsidR="002A0277" w:rsidRDefault="002A0277" w:rsidP="00DA2CBA">
      <w:pPr>
        <w:pStyle w:val="PSI-Normal"/>
        <w:ind w:left="0" w:firstLine="0"/>
      </w:pPr>
    </w:p>
    <w:p w14:paraId="507F95F5" w14:textId="77777777" w:rsidR="00844329" w:rsidRDefault="00844329" w:rsidP="00844329">
      <w:pPr>
        <w:pStyle w:val="PSI-Ttulo2"/>
      </w:pPr>
      <w:bookmarkStart w:id="8" w:name="_Toc177142294"/>
      <w:r>
        <w:lastRenderedPageBreak/>
        <w:t>Peso de Casos de Uso</w:t>
      </w:r>
      <w:bookmarkEnd w:id="8"/>
    </w:p>
    <w:p w14:paraId="05133486" w14:textId="77777777" w:rsidR="00C1165A" w:rsidRPr="00C1165A" w:rsidRDefault="00C1165A" w:rsidP="00844329">
      <w:pPr>
        <w:pStyle w:val="PSI-Ttulo2"/>
        <w:rPr>
          <w:sz w:val="10"/>
          <w:szCs w:val="10"/>
        </w:rPr>
      </w:pPr>
    </w:p>
    <w:tbl>
      <w:tblPr>
        <w:tblW w:w="7178" w:type="dxa"/>
        <w:jc w:val="center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352"/>
        <w:gridCol w:w="1337"/>
        <w:gridCol w:w="1373"/>
        <w:gridCol w:w="1116"/>
      </w:tblGrid>
      <w:tr w:rsidR="00DA2CBA" w:rsidRPr="00166A0F" w14:paraId="1C96862B" w14:textId="77777777" w:rsidTr="00C1165A">
        <w:trPr>
          <w:tblHeader/>
          <w:jc w:val="center"/>
        </w:trPr>
        <w:tc>
          <w:tcPr>
            <w:tcW w:w="3352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E6E6E6"/>
          </w:tcPr>
          <w:p w14:paraId="49A8AD30" w14:textId="77777777" w:rsidR="00DA2CBA" w:rsidRPr="00166A0F" w:rsidRDefault="00DA2CBA" w:rsidP="00DA2CBA">
            <w:pPr>
              <w:pStyle w:val="Encabezadodelatabla"/>
              <w:snapToGrid w:val="0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Caso de Uso</w:t>
            </w:r>
          </w:p>
        </w:tc>
        <w:tc>
          <w:tcPr>
            <w:tcW w:w="1337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E6E6E6"/>
          </w:tcPr>
          <w:p w14:paraId="6708E925" w14:textId="77777777" w:rsidR="00DA2CBA" w:rsidRPr="00166A0F" w:rsidRDefault="00DA2CBA" w:rsidP="00DA2CBA">
            <w:pPr>
              <w:pStyle w:val="Encabezadodelatabla"/>
              <w:snapToGrid w:val="0"/>
              <w:rPr>
                <w:i w:val="0"/>
                <w:iCs w:val="0"/>
              </w:rPr>
            </w:pPr>
            <w:proofErr w:type="spellStart"/>
            <w:r>
              <w:rPr>
                <w:i w:val="0"/>
                <w:iCs w:val="0"/>
              </w:rPr>
              <w:t>Cant</w:t>
            </w:r>
            <w:proofErr w:type="spellEnd"/>
            <w:r>
              <w:rPr>
                <w:i w:val="0"/>
                <w:iCs w:val="0"/>
              </w:rPr>
              <w:t>. De Transacciones</w:t>
            </w:r>
          </w:p>
        </w:tc>
        <w:tc>
          <w:tcPr>
            <w:tcW w:w="1373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E6E6E6"/>
          </w:tcPr>
          <w:p w14:paraId="5BE5210F" w14:textId="77777777" w:rsidR="00DA2CBA" w:rsidRPr="00166A0F" w:rsidRDefault="00DA2CBA" w:rsidP="00DA2CBA">
            <w:pPr>
              <w:pStyle w:val="Encabezadodelatabla"/>
              <w:snapToGrid w:val="0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Tipo</w:t>
            </w:r>
          </w:p>
        </w:tc>
        <w:tc>
          <w:tcPr>
            <w:tcW w:w="1116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E6E6E6"/>
          </w:tcPr>
          <w:p w14:paraId="00321684" w14:textId="77777777" w:rsidR="00DA2CBA" w:rsidRDefault="00DA2CBA" w:rsidP="00DA2CBA">
            <w:pPr>
              <w:pStyle w:val="Encabezadodelatabla"/>
              <w:snapToGrid w:val="0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Factor</w:t>
            </w:r>
          </w:p>
        </w:tc>
      </w:tr>
      <w:tr w:rsidR="00C1165A" w:rsidRPr="00ED3CBC" w14:paraId="2637056A" w14:textId="77777777" w:rsidTr="00C1165A">
        <w:trPr>
          <w:trHeight w:val="427"/>
          <w:jc w:val="center"/>
        </w:trPr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80E78" w14:textId="0625A559" w:rsidR="00C1165A" w:rsidRDefault="00C1165A" w:rsidP="00C1165A">
            <w:pPr>
              <w:pStyle w:val="PSI-Normal"/>
              <w:spacing w:before="0"/>
            </w:pPr>
            <w:r>
              <w:t>CU04 - Calcular estimación por PHU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FD6FA" w14:textId="27F35615" w:rsidR="00C1165A" w:rsidRDefault="00C1165A" w:rsidP="00C1165A">
            <w:pPr>
              <w:pStyle w:val="PSI-Normal"/>
              <w:spacing w:before="0"/>
              <w:jc w:val="center"/>
            </w:pPr>
            <w:r>
              <w:t>6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7164E" w14:textId="71A252ED" w:rsidR="00C1165A" w:rsidRDefault="00C1165A" w:rsidP="00C1165A">
            <w:pPr>
              <w:pStyle w:val="PSI-Normal"/>
              <w:spacing w:before="0"/>
              <w:jc w:val="center"/>
            </w:pPr>
            <w:r>
              <w:t>Promedio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F6DDF" w14:textId="358E1E95" w:rsidR="00C1165A" w:rsidRDefault="00C1165A" w:rsidP="00C1165A">
            <w:pPr>
              <w:pStyle w:val="PSI-Normal"/>
              <w:spacing w:before="0"/>
              <w:jc w:val="center"/>
            </w:pPr>
            <w:r>
              <w:t>10</w:t>
            </w:r>
          </w:p>
        </w:tc>
      </w:tr>
      <w:tr w:rsidR="00C1165A" w:rsidRPr="00ED3CBC" w14:paraId="6E32B8EF" w14:textId="77777777" w:rsidTr="00C1165A">
        <w:trPr>
          <w:trHeight w:val="427"/>
          <w:jc w:val="center"/>
        </w:trPr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A45CC" w14:textId="0C5C1199" w:rsidR="00C1165A" w:rsidRDefault="00C1165A" w:rsidP="00C1165A">
            <w:pPr>
              <w:pStyle w:val="PSI-Normal"/>
              <w:spacing w:before="0"/>
            </w:pPr>
            <w:r>
              <w:t>CU05 - Generar reportes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466FF" w14:textId="664B8C3D" w:rsidR="00C1165A" w:rsidRDefault="00C1165A" w:rsidP="00C1165A">
            <w:pPr>
              <w:pStyle w:val="PSI-Normal"/>
              <w:spacing w:before="0"/>
              <w:jc w:val="center"/>
            </w:pPr>
            <w:r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00DD8" w14:textId="186DDE6F" w:rsidR="00C1165A" w:rsidRDefault="00C1165A" w:rsidP="00C1165A">
            <w:pPr>
              <w:pStyle w:val="PSI-Normal"/>
              <w:spacing w:before="0"/>
              <w:jc w:val="center"/>
            </w:pPr>
            <w:r>
              <w:t>Simple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FDCB4" w14:textId="7617C33E" w:rsidR="00C1165A" w:rsidRDefault="00C9643E" w:rsidP="00C1165A">
            <w:pPr>
              <w:pStyle w:val="PSI-Normal"/>
              <w:spacing w:before="0"/>
              <w:jc w:val="center"/>
            </w:pPr>
            <w:r>
              <w:t>2</w:t>
            </w:r>
            <w:r w:rsidR="006356AE">
              <w:t>.5</w:t>
            </w:r>
          </w:p>
        </w:tc>
      </w:tr>
      <w:tr w:rsidR="00C1165A" w:rsidRPr="00ED3CBC" w14:paraId="4EA75B94" w14:textId="77777777" w:rsidTr="00C1165A">
        <w:trPr>
          <w:trHeight w:val="427"/>
          <w:jc w:val="center"/>
        </w:trPr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0BEB4" w14:textId="1AC2FDE3" w:rsidR="00C1165A" w:rsidRDefault="00C1165A" w:rsidP="00C1165A">
            <w:pPr>
              <w:pStyle w:val="PSI-Normal"/>
              <w:spacing w:before="0"/>
            </w:pPr>
            <w:r>
              <w:t>CU09 - Gestionar tareas PHU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0FA6D" w14:textId="77EE60CB" w:rsidR="00C1165A" w:rsidRDefault="00C1165A" w:rsidP="00C1165A">
            <w:pPr>
              <w:pStyle w:val="PSI-Normal"/>
              <w:spacing w:before="0"/>
              <w:jc w:val="center"/>
            </w:pPr>
            <w:r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3E4D1" w14:textId="65897C06" w:rsidR="00C1165A" w:rsidRDefault="00C1165A" w:rsidP="00C1165A">
            <w:pPr>
              <w:pStyle w:val="PSI-Normal"/>
              <w:spacing w:before="0"/>
              <w:jc w:val="center"/>
            </w:pPr>
            <w:r>
              <w:t>Simple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DE8C3" w14:textId="681F61D4" w:rsidR="00C1165A" w:rsidRDefault="00C1165A" w:rsidP="00C1165A">
            <w:pPr>
              <w:pStyle w:val="PSI-Normal"/>
              <w:spacing w:before="0"/>
              <w:jc w:val="center"/>
            </w:pPr>
            <w:r>
              <w:t>5</w:t>
            </w:r>
          </w:p>
        </w:tc>
      </w:tr>
      <w:tr w:rsidR="00C1165A" w:rsidRPr="00ED3CBC" w14:paraId="02A8657B" w14:textId="77777777" w:rsidTr="00C1165A">
        <w:trPr>
          <w:trHeight w:val="680"/>
          <w:jc w:val="center"/>
        </w:trPr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41940" w14:textId="2499D635" w:rsidR="00C1165A" w:rsidRDefault="00C1165A" w:rsidP="00C1165A">
            <w:pPr>
              <w:pStyle w:val="PSI-Normal"/>
              <w:spacing w:before="0"/>
            </w:pPr>
            <w:r>
              <w:t>CU12 - Gestión de Sprint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98172" w14:textId="306457BC" w:rsidR="00C1165A" w:rsidRDefault="00C1165A" w:rsidP="00C1165A">
            <w:pPr>
              <w:pStyle w:val="PSI-Normal"/>
              <w:spacing w:before="0"/>
              <w:jc w:val="center"/>
            </w:pPr>
            <w:r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7BA0C" w14:textId="4D365B00" w:rsidR="00C1165A" w:rsidRDefault="00C1165A" w:rsidP="00C1165A">
            <w:pPr>
              <w:pStyle w:val="PSI-Normal"/>
              <w:spacing w:before="0"/>
              <w:jc w:val="center"/>
            </w:pPr>
            <w:r>
              <w:t>Simple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92AB6" w14:textId="16F8E0F4" w:rsidR="00C1165A" w:rsidRDefault="00C1165A" w:rsidP="00C1165A">
            <w:pPr>
              <w:pStyle w:val="PSI-Normal"/>
              <w:spacing w:before="0"/>
              <w:jc w:val="center"/>
            </w:pPr>
            <w:r>
              <w:t>5</w:t>
            </w:r>
          </w:p>
        </w:tc>
      </w:tr>
      <w:tr w:rsidR="00C1165A" w:rsidRPr="00ED3CBC" w14:paraId="25109C0F" w14:textId="77777777" w:rsidTr="00C1165A">
        <w:trPr>
          <w:trHeight w:val="427"/>
          <w:jc w:val="center"/>
        </w:trPr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16A75" w14:textId="0050BD5D" w:rsidR="00C1165A" w:rsidRDefault="00C1165A" w:rsidP="00C1165A">
            <w:pPr>
              <w:pStyle w:val="PSI-Normal"/>
              <w:spacing w:before="0"/>
            </w:pPr>
            <w:r>
              <w:t>CU10 - Visualizar Panel de Control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DF07B" w14:textId="031C25F0" w:rsidR="00C1165A" w:rsidRDefault="00C1165A" w:rsidP="00C1165A">
            <w:pPr>
              <w:pStyle w:val="PSI-Normal"/>
              <w:spacing w:before="0"/>
              <w:jc w:val="center"/>
            </w:pPr>
            <w:r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F80C5" w14:textId="191F1613" w:rsidR="00C1165A" w:rsidRDefault="00C1165A" w:rsidP="00C1165A">
            <w:pPr>
              <w:pStyle w:val="PSI-Normal"/>
              <w:spacing w:before="0"/>
              <w:jc w:val="center"/>
            </w:pPr>
            <w:r>
              <w:t>Simple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BB021" w14:textId="7DF45B52" w:rsidR="00C1165A" w:rsidRDefault="00C9643E" w:rsidP="00C1165A">
            <w:pPr>
              <w:pStyle w:val="PSI-Normal"/>
              <w:spacing w:before="0"/>
              <w:jc w:val="center"/>
            </w:pPr>
            <w:r>
              <w:t>2</w:t>
            </w:r>
            <w:r w:rsidR="006356AE">
              <w:t>.5</w:t>
            </w:r>
          </w:p>
        </w:tc>
      </w:tr>
      <w:tr w:rsidR="00776301" w:rsidRPr="00ED3CBC" w14:paraId="0B7399F1" w14:textId="77777777" w:rsidTr="00493F1A">
        <w:trPr>
          <w:trHeight w:val="427"/>
          <w:jc w:val="center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E8577" w14:textId="77777777" w:rsidR="00776301" w:rsidRPr="00ED3CBC" w:rsidRDefault="00776301" w:rsidP="00776301">
            <w:pPr>
              <w:pStyle w:val="PSI-Normal"/>
              <w:spacing w:before="0"/>
            </w:pPr>
            <w:r w:rsidRPr="00ED3CBC">
              <w:t>Pe</w:t>
            </w:r>
            <w:r>
              <w:t>so Total (UUCW)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2F37C" w14:textId="402B9ED8" w:rsidR="00776301" w:rsidRPr="00DA7F81" w:rsidRDefault="00C9643E" w:rsidP="00776301">
            <w:pPr>
              <w:pStyle w:val="PSI-Normal"/>
              <w:jc w:val="center"/>
              <w:rPr>
                <w:b/>
                <w:bCs/>
              </w:rPr>
            </w:pPr>
            <w:r w:rsidRPr="00C9643E">
              <w:rPr>
                <w:b/>
                <w:bCs/>
                <w:highlight w:val="yellow"/>
              </w:rPr>
              <w:t>25</w:t>
            </w:r>
          </w:p>
        </w:tc>
      </w:tr>
    </w:tbl>
    <w:p w14:paraId="7C82261C" w14:textId="3B194355" w:rsidR="00C1165A" w:rsidRPr="006356AE" w:rsidRDefault="006356AE" w:rsidP="006356AE">
      <w:pPr>
        <w:pStyle w:val="PSI-Ttulo2"/>
        <w:ind w:left="0" w:firstLine="0"/>
        <w:rPr>
          <w:sz w:val="18"/>
          <w:szCs w:val="18"/>
        </w:rPr>
      </w:pPr>
      <w:bookmarkStart w:id="9" w:name="_Toc177142295"/>
      <w:r>
        <w:rPr>
          <w:sz w:val="18"/>
          <w:szCs w:val="18"/>
        </w:rPr>
        <w:t>** Para los CU05 y CU10, se han considerado al 50%, dado que a este momento todavía</w:t>
      </w:r>
      <w:r w:rsidR="008F5ECD">
        <w:rPr>
          <w:sz w:val="18"/>
          <w:szCs w:val="18"/>
        </w:rPr>
        <w:t xml:space="preserve"> faltan las funciones relacionadas a PHU en ambos CU.</w:t>
      </w:r>
    </w:p>
    <w:p w14:paraId="37BBA9E3" w14:textId="6DD76D1F" w:rsidR="00844329" w:rsidRDefault="00844329" w:rsidP="00844329">
      <w:pPr>
        <w:pStyle w:val="PSI-Ttulo2"/>
      </w:pPr>
      <w:r>
        <w:t>Cálculo de Puntos de Casos de Uso Sin Ajustar</w:t>
      </w:r>
      <w:bookmarkEnd w:id="9"/>
    </w:p>
    <w:p w14:paraId="55805563" w14:textId="73BC5F91" w:rsidR="00844329" w:rsidRDefault="00C125DD" w:rsidP="00C125DD">
      <w:pPr>
        <w:pStyle w:val="PSI-Normal"/>
        <w:rPr>
          <w:b/>
        </w:rPr>
      </w:pPr>
      <w:r w:rsidRPr="00C1165A">
        <w:rPr>
          <w:rFonts w:ascii="Calibri" w:eastAsia="Calibri" w:hAnsi="Calibri" w:cs="Times New Roman"/>
          <w:b/>
          <w:sz w:val="28"/>
          <w:szCs w:val="28"/>
        </w:rPr>
        <w:t xml:space="preserve">UUCP = UAW+ UUCW </w:t>
      </w:r>
      <w:proofErr w:type="gramStart"/>
      <w:r w:rsidRPr="00C1165A">
        <w:rPr>
          <w:rFonts w:ascii="Calibri" w:eastAsia="Calibri" w:hAnsi="Calibri" w:cs="Times New Roman"/>
          <w:b/>
          <w:sz w:val="28"/>
          <w:szCs w:val="28"/>
        </w:rPr>
        <w:t xml:space="preserve">=  </w:t>
      </w:r>
      <w:r w:rsidR="00C1165A" w:rsidRPr="00C1165A">
        <w:rPr>
          <w:rFonts w:ascii="Calibri" w:eastAsia="Calibri" w:hAnsi="Calibri" w:cs="Times New Roman"/>
          <w:b/>
          <w:sz w:val="28"/>
          <w:szCs w:val="28"/>
        </w:rPr>
        <w:t>39</w:t>
      </w:r>
      <w:proofErr w:type="gramEnd"/>
      <w:r w:rsidR="00DA7F81" w:rsidRPr="00C1165A">
        <w:rPr>
          <w:rFonts w:ascii="Calibri" w:eastAsia="Calibri" w:hAnsi="Calibri" w:cs="Times New Roman"/>
          <w:b/>
          <w:sz w:val="28"/>
          <w:szCs w:val="28"/>
        </w:rPr>
        <w:t xml:space="preserve"> + </w:t>
      </w:r>
      <w:r w:rsidR="00C9643E">
        <w:rPr>
          <w:rFonts w:ascii="Calibri" w:eastAsia="Calibri" w:hAnsi="Calibri" w:cs="Times New Roman"/>
          <w:b/>
          <w:sz w:val="28"/>
          <w:szCs w:val="28"/>
        </w:rPr>
        <w:t>25</w:t>
      </w:r>
      <w:r w:rsidR="006706F8" w:rsidRPr="00C1165A">
        <w:rPr>
          <w:rFonts w:ascii="Calibri" w:eastAsia="Calibri" w:hAnsi="Calibri" w:cs="Times New Roman"/>
          <w:b/>
          <w:sz w:val="28"/>
          <w:szCs w:val="28"/>
        </w:rPr>
        <w:t xml:space="preserve"> = </w:t>
      </w:r>
      <w:r w:rsidR="00C1165A" w:rsidRPr="00C9643E">
        <w:rPr>
          <w:rFonts w:ascii="Calibri" w:eastAsia="Calibri" w:hAnsi="Calibri" w:cs="Times New Roman"/>
          <w:b/>
          <w:sz w:val="28"/>
          <w:szCs w:val="28"/>
          <w:highlight w:val="yellow"/>
        </w:rPr>
        <w:t>6</w:t>
      </w:r>
      <w:r w:rsidR="00C9643E" w:rsidRPr="00C9643E">
        <w:rPr>
          <w:rFonts w:ascii="Calibri" w:eastAsia="Calibri" w:hAnsi="Calibri" w:cs="Times New Roman"/>
          <w:b/>
          <w:sz w:val="28"/>
          <w:szCs w:val="28"/>
          <w:highlight w:val="yellow"/>
        </w:rPr>
        <w:t>4</w:t>
      </w:r>
    </w:p>
    <w:p w14:paraId="390EDC1D" w14:textId="77777777" w:rsidR="001A685F" w:rsidRPr="008F5ECD" w:rsidRDefault="001A685F" w:rsidP="00C125DD">
      <w:pPr>
        <w:pStyle w:val="PSI-Normal"/>
        <w:rPr>
          <w:b/>
          <w:sz w:val="2"/>
          <w:szCs w:val="2"/>
        </w:rPr>
      </w:pPr>
    </w:p>
    <w:p w14:paraId="5B9B41CD" w14:textId="77777777" w:rsidR="00844329" w:rsidRDefault="00844329" w:rsidP="005B5AEE">
      <w:pPr>
        <w:pStyle w:val="PSI-Ttulo1"/>
      </w:pPr>
      <w:bookmarkStart w:id="10" w:name="_Toc177142296"/>
      <w:r>
        <w:t>Puntos de Casos de Uso Ajustados</w:t>
      </w:r>
      <w:bookmarkEnd w:id="10"/>
    </w:p>
    <w:p w14:paraId="6E3831B5" w14:textId="77777777" w:rsidR="00844329" w:rsidRDefault="00844329" w:rsidP="00844329">
      <w:pPr>
        <w:pStyle w:val="PSI-Ttulo2"/>
      </w:pPr>
      <w:bookmarkStart w:id="11" w:name="_Toc177142297"/>
      <w:r>
        <w:t>Casos de Uso Ajustados para Factores Técnicos</w:t>
      </w:r>
      <w:bookmarkEnd w:id="11"/>
    </w:p>
    <w:tbl>
      <w:tblPr>
        <w:tblW w:w="878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37"/>
        <w:gridCol w:w="684"/>
        <w:gridCol w:w="1127"/>
        <w:gridCol w:w="1415"/>
        <w:gridCol w:w="4317"/>
      </w:tblGrid>
      <w:tr w:rsidR="001A526F" w:rsidRPr="00166A0F" w14:paraId="53912361" w14:textId="77777777" w:rsidTr="00B67398">
        <w:trPr>
          <w:jc w:val="center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7CD7DD98" w14:textId="77777777" w:rsidR="001A526F" w:rsidRDefault="001A526F" w:rsidP="001A526F">
            <w:pPr>
              <w:pStyle w:val="PSI-Normal"/>
              <w:spacing w:before="0"/>
              <w:jc w:val="center"/>
              <w:rPr>
                <w:b/>
              </w:rPr>
            </w:pPr>
            <w:r>
              <w:rPr>
                <w:b/>
              </w:rPr>
              <w:t>Factor</w:t>
            </w:r>
          </w:p>
          <w:p w14:paraId="005CFF57" w14:textId="77777777" w:rsidR="001A526F" w:rsidRPr="001A526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b/>
              </w:rPr>
            </w:pPr>
            <w:r w:rsidRPr="001A526F">
              <w:rPr>
                <w:rFonts w:ascii="Calibri" w:eastAsia="Calibri" w:hAnsi="Calibri" w:cs="Times New Roman"/>
                <w:b/>
              </w:rPr>
              <w:t>Técnico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0ABC6E79" w14:textId="77777777" w:rsidR="001A526F" w:rsidRPr="001A526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b/>
              </w:rPr>
            </w:pPr>
            <w:r w:rsidRPr="001A526F">
              <w:rPr>
                <w:rFonts w:ascii="Calibri" w:eastAsia="Calibri" w:hAnsi="Calibri" w:cs="Times New Roman"/>
                <w:b/>
              </w:rPr>
              <w:t>Peso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79E6BE78" w14:textId="77777777" w:rsidR="001A526F" w:rsidRPr="001A526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b/>
              </w:rPr>
            </w:pPr>
            <w:r w:rsidRPr="001A526F">
              <w:rPr>
                <w:rFonts w:ascii="Calibri" w:eastAsia="Calibri" w:hAnsi="Calibri" w:cs="Times New Roman"/>
                <w:b/>
              </w:rPr>
              <w:t>Nivel T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425F7C0" w14:textId="77777777" w:rsidR="001A526F" w:rsidRPr="001A526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b/>
              </w:rPr>
            </w:pPr>
            <w:r w:rsidRPr="001A526F">
              <w:rPr>
                <w:rFonts w:ascii="Calibri" w:eastAsia="Calibri" w:hAnsi="Calibri" w:cs="Times New Roman"/>
                <w:b/>
              </w:rPr>
              <w:t>Nivel T * peso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5F9E362C" w14:textId="77777777" w:rsidR="001A526F" w:rsidRPr="001A526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b/>
              </w:rPr>
            </w:pPr>
            <w:r w:rsidRPr="001A526F">
              <w:rPr>
                <w:rFonts w:ascii="Calibri" w:eastAsia="Calibri" w:hAnsi="Calibri" w:cs="Times New Roman"/>
                <w:b/>
              </w:rPr>
              <w:t>Razón</w:t>
            </w:r>
          </w:p>
        </w:tc>
      </w:tr>
      <w:tr w:rsidR="001A526F" w:rsidRPr="00166A0F" w14:paraId="4910E899" w14:textId="77777777" w:rsidTr="00B67398">
        <w:trPr>
          <w:jc w:val="center"/>
        </w:trPr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072193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T1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9FB601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627A6" w14:textId="41F60151" w:rsidR="001A526F" w:rsidRPr="00166A0F" w:rsidRDefault="008A359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FBC946" w14:textId="159D5207" w:rsidR="001A526F" w:rsidRPr="00166A0F" w:rsidRDefault="008A359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4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53E38" w14:textId="214728D4" w:rsidR="001A526F" w:rsidRPr="00166A0F" w:rsidRDefault="008A359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No es un sistema distribuido</w:t>
            </w:r>
          </w:p>
        </w:tc>
      </w:tr>
      <w:tr w:rsidR="001A526F" w:rsidRPr="00166A0F" w14:paraId="77AC2BE6" w14:textId="77777777" w:rsidTr="00B67398">
        <w:trPr>
          <w:jc w:val="center"/>
        </w:trPr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B811E5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T2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934FA4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630B11" w14:textId="4D4E6659" w:rsidR="001A526F" w:rsidRPr="00166A0F" w:rsidRDefault="008A359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AC3F67" w14:textId="07DA49E6" w:rsidR="001A526F" w:rsidRPr="00166A0F" w:rsidRDefault="008A359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4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91D0D" w14:textId="083157A5" w:rsidR="001A526F" w:rsidRPr="00166A0F" w:rsidRDefault="008A359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Debe tener un buen tiempo de respuesta</w:t>
            </w:r>
          </w:p>
        </w:tc>
      </w:tr>
      <w:tr w:rsidR="001A526F" w:rsidRPr="00166A0F" w14:paraId="512F9C0A" w14:textId="77777777" w:rsidTr="00B67398">
        <w:trPr>
          <w:jc w:val="center"/>
        </w:trPr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1D0EE4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T3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D10FE1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5AF66A" w14:textId="24CDEFC4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AC2BE2" w14:textId="0B73F2F2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4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C3BD1" w14:textId="11F9EB0C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La eficiencia es moderada</w:t>
            </w:r>
          </w:p>
        </w:tc>
      </w:tr>
      <w:tr w:rsidR="001A526F" w:rsidRPr="00166A0F" w14:paraId="0B6D2804" w14:textId="77777777" w:rsidTr="00B67398">
        <w:trPr>
          <w:jc w:val="center"/>
        </w:trPr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8200AE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T4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60CCE8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A1B4E1" w14:textId="3BBAE415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A4D1FD" w14:textId="0BCCC05D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4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89DDE" w14:textId="4A80D6C9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Los cálculos no son complejos</w:t>
            </w:r>
          </w:p>
        </w:tc>
      </w:tr>
      <w:tr w:rsidR="001A526F" w:rsidRPr="00166A0F" w14:paraId="7713B49B" w14:textId="77777777" w:rsidTr="00B67398">
        <w:trPr>
          <w:jc w:val="center"/>
        </w:trPr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A4D72C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T5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DFBC41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45DA76" w14:textId="4BBCC312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DABA54" w14:textId="23947284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4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B2413" w14:textId="75E97938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No es prioridad</w:t>
            </w:r>
          </w:p>
        </w:tc>
      </w:tr>
      <w:tr w:rsidR="001A526F" w:rsidRPr="00166A0F" w14:paraId="2D542B6C" w14:textId="77777777" w:rsidTr="00B67398">
        <w:trPr>
          <w:jc w:val="center"/>
        </w:trPr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0497FE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T6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7C484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0,5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4ABC3E" w14:textId="6E56730D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246A85" w14:textId="1D1C1FAE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1.5</w:t>
            </w:r>
          </w:p>
        </w:tc>
        <w:tc>
          <w:tcPr>
            <w:tcW w:w="4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73B8C" w14:textId="5777C32B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Los clientes pertenecen al área de sistemas</w:t>
            </w:r>
          </w:p>
        </w:tc>
      </w:tr>
      <w:tr w:rsidR="001A526F" w:rsidRPr="00166A0F" w14:paraId="0CAD290B" w14:textId="77777777" w:rsidTr="00B67398">
        <w:trPr>
          <w:jc w:val="center"/>
        </w:trPr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12A59B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T7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67EDD9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0,5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1C5CB3" w14:textId="288730A0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1D01B6" w14:textId="12564E3B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2.5</w:t>
            </w:r>
          </w:p>
        </w:tc>
        <w:tc>
          <w:tcPr>
            <w:tcW w:w="4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79647" w14:textId="7EE05996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Cualquier usuario sin experiencia previa debería poder estimar</w:t>
            </w:r>
          </w:p>
        </w:tc>
      </w:tr>
      <w:tr w:rsidR="001A526F" w:rsidRPr="00166A0F" w14:paraId="5A23A555" w14:textId="77777777" w:rsidTr="00B67398">
        <w:trPr>
          <w:jc w:val="center"/>
        </w:trPr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0C393A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T8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FC42AE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96FA87" w14:textId="335E82DE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160DD8" w14:textId="4BCF4694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4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DFA9A" w14:textId="279B1338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No se requiere</w:t>
            </w:r>
          </w:p>
        </w:tc>
      </w:tr>
      <w:tr w:rsidR="001A526F" w:rsidRPr="00166A0F" w14:paraId="0B3D661E" w14:textId="77777777" w:rsidTr="00B67398">
        <w:trPr>
          <w:jc w:val="center"/>
        </w:trPr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8AA158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T9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5C8349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256AF2" w14:textId="033D0E09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84C79E" w14:textId="585015B5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4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ABC10" w14:textId="09E5D363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No se esperan grandes cambios al proceso</w:t>
            </w:r>
          </w:p>
        </w:tc>
      </w:tr>
      <w:tr w:rsidR="001A526F" w:rsidRPr="00166A0F" w14:paraId="08744E2D" w14:textId="77777777" w:rsidTr="00B67398">
        <w:trPr>
          <w:jc w:val="center"/>
        </w:trPr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833822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T10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0D42C6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C77847" w14:textId="50EB4532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5E072D" w14:textId="6CCA6CE6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4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5F27C" w14:textId="72D8943E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La concurrencia es ocasional</w:t>
            </w:r>
          </w:p>
        </w:tc>
      </w:tr>
      <w:tr w:rsidR="001A526F" w:rsidRPr="00166A0F" w14:paraId="5F5E308C" w14:textId="77777777" w:rsidTr="00B67398">
        <w:trPr>
          <w:jc w:val="center"/>
        </w:trPr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E7C0A1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T11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5C7BE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5C832F" w14:textId="79BC0BCD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21A6FE" w14:textId="3E1DAC49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4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06778" w14:textId="5B1159AC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Es un sistema cerrado que usará </w:t>
            </w:r>
            <w:proofErr w:type="spellStart"/>
            <w:r>
              <w:rPr>
                <w:rFonts w:ascii="Calibri" w:eastAsia="Calibri" w:hAnsi="Calibri" w:cs="Times New Roman"/>
              </w:rPr>
              <w:t>UARGFlow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para la autentificación de usuarios</w:t>
            </w:r>
          </w:p>
        </w:tc>
      </w:tr>
      <w:tr w:rsidR="001A526F" w:rsidRPr="00166A0F" w14:paraId="10DD6258" w14:textId="77777777" w:rsidTr="00B67398">
        <w:trPr>
          <w:jc w:val="center"/>
        </w:trPr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794F6A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T12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E86635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A5CAC8" w14:textId="71E43DE6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613818" w14:textId="28B63A38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4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1B799" w14:textId="23BBC5B1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No es necesario</w:t>
            </w:r>
          </w:p>
        </w:tc>
      </w:tr>
      <w:tr w:rsidR="001A526F" w:rsidRPr="00166A0F" w14:paraId="7A0A0697" w14:textId="77777777" w:rsidTr="00B67398">
        <w:trPr>
          <w:jc w:val="center"/>
        </w:trPr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83D1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T13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57A519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55E16" w14:textId="759BD6B0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D76011" w14:textId="76881166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4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D1923" w14:textId="3BAFBBCB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Debe ser un sistema intuitivo</w:t>
            </w:r>
          </w:p>
        </w:tc>
      </w:tr>
      <w:tr w:rsidR="001A526F" w:rsidRPr="00166A0F" w14:paraId="178A628B" w14:textId="77777777" w:rsidTr="00B67398">
        <w:trPr>
          <w:trHeight w:val="511"/>
          <w:jc w:val="center"/>
        </w:trPr>
        <w:tc>
          <w:tcPr>
            <w:tcW w:w="3048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6DABB582" w14:textId="77777777" w:rsidR="001A526F" w:rsidRPr="00166A0F" w:rsidRDefault="001A526F" w:rsidP="001A526F">
            <w:pPr>
              <w:pStyle w:val="PSI-Normal"/>
              <w:spacing w:before="0"/>
              <w:rPr>
                <w:rFonts w:ascii="Arial-BoldMT" w:eastAsia="Calibri" w:hAnsi="Arial-BoldMT" w:cs="Times New Roman"/>
                <w:color w:val="C1C1C1"/>
                <w:sz w:val="12"/>
                <w:szCs w:val="12"/>
              </w:rPr>
            </w:pPr>
          </w:p>
          <w:p w14:paraId="30737E2E" w14:textId="5338E879" w:rsidR="001A526F" w:rsidRPr="008F5ECD" w:rsidRDefault="001A526F" w:rsidP="008F5ECD">
            <w:pPr>
              <w:pStyle w:val="PSI-Normal"/>
              <w:spacing w:before="0"/>
              <w:rPr>
                <w:rFonts w:ascii="ArialMT" w:eastAsia="Calibri" w:hAnsi="ArialMT" w:cs="Times New Roman"/>
                <w:color w:val="000000"/>
                <w:sz w:val="18"/>
              </w:rPr>
            </w:pPr>
            <w:proofErr w:type="spellStart"/>
            <w:r w:rsidRPr="00166A0F">
              <w:rPr>
                <w:rFonts w:ascii="ArialMT" w:eastAsia="Calibri" w:hAnsi="ArialMT" w:cs="Times New Roman"/>
                <w:color w:val="000000"/>
                <w:sz w:val="18"/>
              </w:rPr>
              <w:t>TFactor</w:t>
            </w:r>
            <w:proofErr w:type="spellEnd"/>
            <w:r w:rsidRPr="00166A0F">
              <w:rPr>
                <w:rFonts w:ascii="ArialMT" w:eastAsia="Calibri" w:hAnsi="ArialMT" w:cs="Times New Roman"/>
                <w:color w:val="000000"/>
                <w:sz w:val="18"/>
              </w:rPr>
              <w:t xml:space="preserve"> = Σ Nivel T * peso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BC7005" w14:textId="02874E2C" w:rsidR="001A526F" w:rsidRPr="001C3DEB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  <w:b/>
                <w:bCs/>
              </w:rPr>
            </w:pPr>
            <w:r w:rsidRPr="00C1165A">
              <w:rPr>
                <w:rFonts w:ascii="Calibri" w:eastAsia="Calibri" w:hAnsi="Calibri" w:cs="Times New Roman"/>
                <w:b/>
                <w:bCs/>
                <w:highlight w:val="green"/>
              </w:rPr>
              <w:t>17</w:t>
            </w:r>
          </w:p>
        </w:tc>
        <w:tc>
          <w:tcPr>
            <w:tcW w:w="4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24A55" w14:textId="77777777" w:rsidR="001A526F" w:rsidRPr="00166A0F" w:rsidRDefault="001A526F" w:rsidP="001A526F">
            <w:pPr>
              <w:pStyle w:val="PSI-Normal"/>
              <w:spacing w:before="0"/>
              <w:rPr>
                <w:rFonts w:ascii="Arial-BoldMT" w:eastAsia="Calibri" w:hAnsi="Arial-BoldMT" w:cs="Times New Roman"/>
                <w:color w:val="C1C1C1"/>
                <w:sz w:val="12"/>
                <w:szCs w:val="12"/>
              </w:rPr>
            </w:pPr>
          </w:p>
        </w:tc>
      </w:tr>
    </w:tbl>
    <w:p w14:paraId="32F322CC" w14:textId="77777777" w:rsidR="001A526F" w:rsidRDefault="001A526F" w:rsidP="001A526F">
      <w:pPr>
        <w:pStyle w:val="PSI-Normal"/>
        <w:spacing w:before="0"/>
      </w:pPr>
    </w:p>
    <w:p w14:paraId="348ABDB5" w14:textId="77777777" w:rsidR="001A526F" w:rsidRDefault="001A526F" w:rsidP="001A526F">
      <w:pPr>
        <w:pStyle w:val="PSI-Ttulo3"/>
      </w:pPr>
      <w:bookmarkStart w:id="12" w:name="_Toc177142298"/>
      <w:r>
        <w:t>Valoración Final</w:t>
      </w:r>
      <w:bookmarkEnd w:id="12"/>
    </w:p>
    <w:p w14:paraId="499C9B2D" w14:textId="45EDC156" w:rsidR="00421821" w:rsidRDefault="001A526F" w:rsidP="001A526F">
      <w:pPr>
        <w:pStyle w:val="PSI-Normal"/>
        <w:rPr>
          <w:b/>
          <w:highlight w:val="green"/>
        </w:rPr>
      </w:pPr>
      <w:r w:rsidRPr="001A526F">
        <w:rPr>
          <w:b/>
        </w:rPr>
        <w:t xml:space="preserve">TCF = 0,6 + (0,01 * </w:t>
      </w:r>
      <w:proofErr w:type="spellStart"/>
      <w:r w:rsidRPr="001A526F">
        <w:rPr>
          <w:b/>
        </w:rPr>
        <w:t>TFactor</w:t>
      </w:r>
      <w:proofErr w:type="spellEnd"/>
      <w:r w:rsidRPr="001A526F">
        <w:rPr>
          <w:b/>
        </w:rPr>
        <w:t xml:space="preserve">) </w:t>
      </w:r>
      <w:r w:rsidRPr="00C1165A">
        <w:rPr>
          <w:b/>
          <w:highlight w:val="green"/>
        </w:rPr>
        <w:t xml:space="preserve">= </w:t>
      </w:r>
      <w:r w:rsidR="001C3DEB" w:rsidRPr="00C1165A">
        <w:rPr>
          <w:b/>
          <w:highlight w:val="green"/>
        </w:rPr>
        <w:t>0.77</w:t>
      </w:r>
    </w:p>
    <w:p w14:paraId="06BA4CE0" w14:textId="77777777" w:rsidR="00C1165A" w:rsidRDefault="00C1165A" w:rsidP="001A526F">
      <w:pPr>
        <w:pStyle w:val="PSI-Normal"/>
        <w:rPr>
          <w:b/>
          <w:highlight w:val="green"/>
        </w:rPr>
      </w:pPr>
    </w:p>
    <w:p w14:paraId="68077B0A" w14:textId="77777777" w:rsidR="00844329" w:rsidRDefault="00844329" w:rsidP="00844329">
      <w:pPr>
        <w:pStyle w:val="PSI-Ttulo2"/>
      </w:pPr>
      <w:bookmarkStart w:id="13" w:name="_Toc177142299"/>
      <w:r>
        <w:t>Casos de Uso Ajustados para Factores del Entorno</w:t>
      </w:r>
      <w:bookmarkEnd w:id="13"/>
    </w:p>
    <w:tbl>
      <w:tblPr>
        <w:tblW w:w="872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4"/>
        <w:gridCol w:w="905"/>
        <w:gridCol w:w="1106"/>
        <w:gridCol w:w="1424"/>
        <w:gridCol w:w="4348"/>
      </w:tblGrid>
      <w:tr w:rsidR="001A526F" w:rsidRPr="00166A0F" w14:paraId="7D301413" w14:textId="77777777" w:rsidTr="00B67398"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02082480" w14:textId="77777777" w:rsidR="001A526F" w:rsidRDefault="001A526F" w:rsidP="00B67398">
            <w:pPr>
              <w:pStyle w:val="PSI-Normal"/>
              <w:spacing w:before="0"/>
              <w:jc w:val="center"/>
              <w:rPr>
                <w:b/>
              </w:rPr>
            </w:pPr>
            <w:r w:rsidRPr="001A526F">
              <w:rPr>
                <w:rFonts w:ascii="Calibri" w:eastAsia="Calibri" w:hAnsi="Calibri" w:cs="Times New Roman"/>
                <w:b/>
              </w:rPr>
              <w:t>Factor</w:t>
            </w:r>
          </w:p>
          <w:p w14:paraId="0D6CEB44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b/>
              </w:rPr>
            </w:pPr>
            <w:r w:rsidRPr="001A526F">
              <w:rPr>
                <w:rFonts w:ascii="Calibri" w:eastAsia="Calibri" w:hAnsi="Calibri" w:cs="Times New Roman"/>
                <w:b/>
              </w:rPr>
              <w:t>Técnico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68A3BFD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b/>
              </w:rPr>
            </w:pPr>
            <w:r w:rsidRPr="001A526F">
              <w:rPr>
                <w:rFonts w:ascii="Calibri" w:eastAsia="Calibri" w:hAnsi="Calibri" w:cs="Times New Roman"/>
                <w:b/>
              </w:rPr>
              <w:t>Peso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02C30CE" w14:textId="77777777" w:rsidR="001A526F" w:rsidRPr="001A526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b/>
              </w:rPr>
            </w:pPr>
            <w:r w:rsidRPr="001A526F">
              <w:rPr>
                <w:rFonts w:ascii="Calibri" w:eastAsia="Calibri" w:hAnsi="Calibri" w:cs="Times New Roman"/>
                <w:b/>
              </w:rPr>
              <w:t>Nivel T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5A5904C8" w14:textId="77777777" w:rsidR="001A526F" w:rsidRPr="001A526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b/>
              </w:rPr>
            </w:pPr>
            <w:r w:rsidRPr="001A526F">
              <w:rPr>
                <w:rFonts w:ascii="Calibri" w:eastAsia="Calibri" w:hAnsi="Calibri" w:cs="Times New Roman"/>
                <w:b/>
              </w:rPr>
              <w:t>Nivel T * peso</w:t>
            </w:r>
          </w:p>
        </w:tc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24196478" w14:textId="77777777" w:rsidR="001A526F" w:rsidRPr="001A526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b/>
              </w:rPr>
            </w:pPr>
            <w:r w:rsidRPr="001A526F">
              <w:rPr>
                <w:rFonts w:ascii="Calibri" w:eastAsia="Calibri" w:hAnsi="Calibri" w:cs="Times New Roman"/>
                <w:b/>
              </w:rPr>
              <w:t>Razón</w:t>
            </w:r>
          </w:p>
        </w:tc>
      </w:tr>
      <w:tr w:rsidR="001A526F" w:rsidRPr="00166A0F" w14:paraId="02632F70" w14:textId="77777777" w:rsidTr="00023802">
        <w:trPr>
          <w:trHeight w:val="717"/>
        </w:trPr>
        <w:tc>
          <w:tcPr>
            <w:tcW w:w="9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7F1DDB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E1</w:t>
            </w:r>
          </w:p>
        </w:tc>
        <w:tc>
          <w:tcPr>
            <w:tcW w:w="9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92542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1,5</w:t>
            </w:r>
          </w:p>
        </w:tc>
        <w:tc>
          <w:tcPr>
            <w:tcW w:w="11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0758DA" w14:textId="7FDC1327" w:rsidR="001A526F" w:rsidRPr="001A526F" w:rsidRDefault="00F8572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E8710D" w14:textId="7B96FBD9" w:rsidR="001A526F" w:rsidRPr="001A526F" w:rsidRDefault="004E2A49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4.5</w:t>
            </w:r>
          </w:p>
        </w:tc>
        <w:tc>
          <w:tcPr>
            <w:tcW w:w="4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5A8A2" w14:textId="29C7C917" w:rsidR="001A526F" w:rsidRPr="001A526F" w:rsidRDefault="00F8572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El equipo cuenta con noción de estimaciones</w:t>
            </w:r>
          </w:p>
        </w:tc>
      </w:tr>
      <w:tr w:rsidR="001A526F" w:rsidRPr="00166A0F" w14:paraId="640E59E4" w14:textId="77777777" w:rsidTr="00B67398">
        <w:trPr>
          <w:trHeight w:val="70"/>
        </w:trPr>
        <w:tc>
          <w:tcPr>
            <w:tcW w:w="944" w:type="dxa"/>
            <w:tcBorders>
              <w:left w:val="single" w:sz="4" w:space="0" w:color="000000"/>
              <w:bottom w:val="single" w:sz="4" w:space="0" w:color="000000"/>
            </w:tcBorders>
          </w:tcPr>
          <w:p w14:paraId="321F9456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E2</w:t>
            </w:r>
          </w:p>
        </w:tc>
        <w:tc>
          <w:tcPr>
            <w:tcW w:w="905" w:type="dxa"/>
            <w:tcBorders>
              <w:left w:val="single" w:sz="4" w:space="0" w:color="000000"/>
              <w:bottom w:val="single" w:sz="4" w:space="0" w:color="000000"/>
            </w:tcBorders>
          </w:tcPr>
          <w:p w14:paraId="008A6703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0,5</w:t>
            </w:r>
          </w:p>
        </w:tc>
        <w:tc>
          <w:tcPr>
            <w:tcW w:w="1106" w:type="dxa"/>
            <w:tcBorders>
              <w:left w:val="single" w:sz="4" w:space="0" w:color="000000"/>
              <w:bottom w:val="single" w:sz="4" w:space="0" w:color="000000"/>
            </w:tcBorders>
          </w:tcPr>
          <w:p w14:paraId="589E984F" w14:textId="707A3A57" w:rsidR="001A526F" w:rsidRPr="001A526F" w:rsidRDefault="00F8572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</w:tcPr>
          <w:p w14:paraId="5745EDB5" w14:textId="191DD645" w:rsidR="001A526F" w:rsidRPr="001A526F" w:rsidRDefault="004E2A49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1.5</w:t>
            </w:r>
          </w:p>
        </w:tc>
        <w:tc>
          <w:tcPr>
            <w:tcW w:w="4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D2A59" w14:textId="44374E20" w:rsidR="001A526F" w:rsidRPr="001A526F" w:rsidRDefault="003F7491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El equipo tiene experiencia moderada en proyectos similares</w:t>
            </w:r>
          </w:p>
        </w:tc>
      </w:tr>
      <w:tr w:rsidR="001A526F" w:rsidRPr="00166A0F" w14:paraId="4898BC80" w14:textId="77777777" w:rsidTr="00B67398">
        <w:tc>
          <w:tcPr>
            <w:tcW w:w="944" w:type="dxa"/>
            <w:tcBorders>
              <w:left w:val="single" w:sz="4" w:space="0" w:color="000000"/>
              <w:bottom w:val="single" w:sz="4" w:space="0" w:color="000000"/>
            </w:tcBorders>
          </w:tcPr>
          <w:p w14:paraId="159B7D90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E3</w:t>
            </w:r>
          </w:p>
        </w:tc>
        <w:tc>
          <w:tcPr>
            <w:tcW w:w="905" w:type="dxa"/>
            <w:tcBorders>
              <w:left w:val="single" w:sz="4" w:space="0" w:color="000000"/>
              <w:bottom w:val="single" w:sz="4" w:space="0" w:color="000000"/>
            </w:tcBorders>
          </w:tcPr>
          <w:p w14:paraId="092CA8D9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106" w:type="dxa"/>
            <w:tcBorders>
              <w:left w:val="single" w:sz="4" w:space="0" w:color="000000"/>
              <w:bottom w:val="single" w:sz="4" w:space="0" w:color="000000"/>
            </w:tcBorders>
          </w:tcPr>
          <w:p w14:paraId="115654C4" w14:textId="1C1D0448" w:rsidR="001A526F" w:rsidRPr="001A526F" w:rsidRDefault="00F8572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</w:tcPr>
          <w:p w14:paraId="37FEA511" w14:textId="28B1CA32" w:rsidR="001A526F" w:rsidRPr="001A526F" w:rsidRDefault="004E2A49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4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F4A0D" w14:textId="44DC9DCA" w:rsidR="001A526F" w:rsidRPr="001A526F" w:rsidRDefault="003F7491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El equipo cuenta con conocimientos en OO</w:t>
            </w:r>
          </w:p>
        </w:tc>
      </w:tr>
      <w:tr w:rsidR="001A526F" w:rsidRPr="00166A0F" w14:paraId="2E74B10A" w14:textId="77777777" w:rsidTr="00B67398">
        <w:tc>
          <w:tcPr>
            <w:tcW w:w="944" w:type="dxa"/>
            <w:tcBorders>
              <w:left w:val="single" w:sz="4" w:space="0" w:color="000000"/>
              <w:bottom w:val="single" w:sz="4" w:space="0" w:color="000000"/>
            </w:tcBorders>
          </w:tcPr>
          <w:p w14:paraId="268443EE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E4</w:t>
            </w:r>
          </w:p>
        </w:tc>
        <w:tc>
          <w:tcPr>
            <w:tcW w:w="905" w:type="dxa"/>
            <w:tcBorders>
              <w:left w:val="single" w:sz="4" w:space="0" w:color="000000"/>
              <w:bottom w:val="single" w:sz="4" w:space="0" w:color="000000"/>
            </w:tcBorders>
          </w:tcPr>
          <w:p w14:paraId="3B2EDB9A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0,5</w:t>
            </w:r>
          </w:p>
        </w:tc>
        <w:tc>
          <w:tcPr>
            <w:tcW w:w="1106" w:type="dxa"/>
            <w:tcBorders>
              <w:left w:val="single" w:sz="4" w:space="0" w:color="000000"/>
              <w:bottom w:val="single" w:sz="4" w:space="0" w:color="000000"/>
            </w:tcBorders>
          </w:tcPr>
          <w:p w14:paraId="0FAB6A21" w14:textId="203A0E8E" w:rsidR="001A526F" w:rsidRPr="001A526F" w:rsidRDefault="00F8572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</w:tcPr>
          <w:p w14:paraId="3E133CE5" w14:textId="3CAB2108" w:rsidR="001A526F" w:rsidRPr="001A526F" w:rsidRDefault="004E2A49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1.5</w:t>
            </w:r>
          </w:p>
        </w:tc>
        <w:tc>
          <w:tcPr>
            <w:tcW w:w="4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3ECEB" w14:textId="2A72ACA2" w:rsidR="001A526F" w:rsidRPr="001A526F" w:rsidRDefault="003F7491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El analista líder cuenta con cierta experiencia</w:t>
            </w:r>
          </w:p>
        </w:tc>
      </w:tr>
      <w:tr w:rsidR="001A526F" w:rsidRPr="00166A0F" w14:paraId="6D6CFEB9" w14:textId="77777777" w:rsidTr="00B67398">
        <w:tc>
          <w:tcPr>
            <w:tcW w:w="9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B892EB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E5</w:t>
            </w:r>
          </w:p>
        </w:tc>
        <w:tc>
          <w:tcPr>
            <w:tcW w:w="9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E91A63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1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A619B6" w14:textId="6E4D339A" w:rsidR="001A526F" w:rsidRPr="001A526F" w:rsidRDefault="00F8572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353B79" w14:textId="0C1EFE5C" w:rsidR="001A526F" w:rsidRPr="001A526F" w:rsidRDefault="004E2A49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4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7816C" w14:textId="73EF9B69" w:rsidR="001A526F" w:rsidRPr="001A526F" w:rsidRDefault="003F7491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El equipo </w:t>
            </w:r>
            <w:proofErr w:type="spellStart"/>
            <w:r>
              <w:rPr>
                <w:rFonts w:ascii="Calibri" w:eastAsia="Calibri" w:hAnsi="Calibri" w:cs="Times New Roman"/>
              </w:rPr>
              <w:t>esta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muy motivado</w:t>
            </w:r>
          </w:p>
        </w:tc>
      </w:tr>
      <w:tr w:rsidR="001A526F" w:rsidRPr="00166A0F" w14:paraId="368FBA4A" w14:textId="77777777" w:rsidTr="00B67398">
        <w:tc>
          <w:tcPr>
            <w:tcW w:w="9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74EE08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E6</w:t>
            </w:r>
          </w:p>
        </w:tc>
        <w:tc>
          <w:tcPr>
            <w:tcW w:w="9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DC4EE5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1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CB848D" w14:textId="0367EF82" w:rsidR="001A526F" w:rsidRPr="001A526F" w:rsidRDefault="003F7491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A8FB80" w14:textId="1C10C9B8" w:rsidR="001A526F" w:rsidRPr="001A526F" w:rsidRDefault="004E2A49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8</w:t>
            </w:r>
          </w:p>
        </w:tc>
        <w:tc>
          <w:tcPr>
            <w:tcW w:w="4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53504" w14:textId="60C45DAA" w:rsidR="001A526F" w:rsidRPr="001A526F" w:rsidRDefault="003F7491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Los requisitos son muy estables</w:t>
            </w:r>
          </w:p>
        </w:tc>
      </w:tr>
      <w:tr w:rsidR="001A526F" w:rsidRPr="00166A0F" w14:paraId="27CB9FEE" w14:textId="77777777" w:rsidTr="00B67398">
        <w:tc>
          <w:tcPr>
            <w:tcW w:w="944" w:type="dxa"/>
            <w:tcBorders>
              <w:left w:val="single" w:sz="4" w:space="0" w:color="000000"/>
              <w:bottom w:val="single" w:sz="4" w:space="0" w:color="000000"/>
            </w:tcBorders>
          </w:tcPr>
          <w:p w14:paraId="42EA6892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E7</w:t>
            </w:r>
          </w:p>
        </w:tc>
        <w:tc>
          <w:tcPr>
            <w:tcW w:w="905" w:type="dxa"/>
            <w:tcBorders>
              <w:left w:val="single" w:sz="4" w:space="0" w:color="000000"/>
              <w:bottom w:val="single" w:sz="4" w:space="0" w:color="000000"/>
            </w:tcBorders>
          </w:tcPr>
          <w:p w14:paraId="35BA9204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-1</w:t>
            </w:r>
          </w:p>
        </w:tc>
        <w:tc>
          <w:tcPr>
            <w:tcW w:w="1106" w:type="dxa"/>
            <w:tcBorders>
              <w:left w:val="single" w:sz="4" w:space="0" w:color="000000"/>
              <w:bottom w:val="single" w:sz="4" w:space="0" w:color="000000"/>
            </w:tcBorders>
          </w:tcPr>
          <w:p w14:paraId="51806949" w14:textId="057E358B" w:rsidR="001A526F" w:rsidRPr="001A526F" w:rsidRDefault="003F7491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</w:tcPr>
          <w:p w14:paraId="4653FA73" w14:textId="59830582" w:rsidR="001A526F" w:rsidRPr="001A526F" w:rsidRDefault="004E2A49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-5</w:t>
            </w:r>
          </w:p>
        </w:tc>
        <w:tc>
          <w:tcPr>
            <w:tcW w:w="4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BDAF5" w14:textId="4B3BA18C" w:rsidR="001A526F" w:rsidRPr="001A526F" w:rsidRDefault="003F7491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Todos los integrantes tienen dedicación parcial al proyecto</w:t>
            </w:r>
          </w:p>
        </w:tc>
      </w:tr>
      <w:tr w:rsidR="001A526F" w:rsidRPr="001A526F" w14:paraId="6B7AC75C" w14:textId="77777777" w:rsidTr="00B67398">
        <w:trPr>
          <w:trHeight w:val="290"/>
        </w:trPr>
        <w:tc>
          <w:tcPr>
            <w:tcW w:w="9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C32668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E8</w:t>
            </w:r>
          </w:p>
        </w:tc>
        <w:tc>
          <w:tcPr>
            <w:tcW w:w="9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A53F6B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-1</w:t>
            </w:r>
          </w:p>
        </w:tc>
        <w:tc>
          <w:tcPr>
            <w:tcW w:w="11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7ECB55" w14:textId="6748C0B5" w:rsidR="001A526F" w:rsidRPr="001A526F" w:rsidRDefault="003F7491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4B3F18" w14:textId="035A850E" w:rsidR="001A526F" w:rsidRPr="001A526F" w:rsidRDefault="004E2A49" w:rsidP="001A526F">
            <w:pPr>
              <w:pStyle w:val="PSI-Normal"/>
              <w:spacing w:before="0"/>
              <w:ind w:left="0" w:firstLin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-2</w:t>
            </w:r>
          </w:p>
        </w:tc>
        <w:tc>
          <w:tcPr>
            <w:tcW w:w="4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02C92" w14:textId="077FD630" w:rsidR="001A526F" w:rsidRPr="001A526F" w:rsidRDefault="003F7491" w:rsidP="001A526F">
            <w:pPr>
              <w:pStyle w:val="PSI-Normal"/>
              <w:spacing w:before="0"/>
              <w:ind w:left="0" w:firstLin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No hay grandes dificultades con PHP</w:t>
            </w:r>
          </w:p>
        </w:tc>
      </w:tr>
      <w:tr w:rsidR="001A526F" w:rsidRPr="00166A0F" w14:paraId="327E0C80" w14:textId="77777777" w:rsidTr="00B67398">
        <w:trPr>
          <w:trHeight w:val="511"/>
        </w:trPr>
        <w:tc>
          <w:tcPr>
            <w:tcW w:w="295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3F0AF5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proofErr w:type="spellStart"/>
            <w:r w:rsidRPr="001A526F">
              <w:rPr>
                <w:rFonts w:ascii="Calibri" w:eastAsia="Calibri" w:hAnsi="Calibri" w:cs="Times New Roman"/>
              </w:rPr>
              <w:t>EFactor</w:t>
            </w:r>
            <w:proofErr w:type="spellEnd"/>
            <w:r w:rsidRPr="001A526F">
              <w:rPr>
                <w:rFonts w:ascii="Calibri" w:eastAsia="Calibri" w:hAnsi="Calibri" w:cs="Times New Roman"/>
              </w:rPr>
              <w:t xml:space="preserve"> = Σ Nivel T * Peso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9440A1" w14:textId="7E0316AC" w:rsidR="001A526F" w:rsidRPr="004E2A49" w:rsidRDefault="004E2A49" w:rsidP="001A526F">
            <w:pPr>
              <w:pStyle w:val="PSI-Normal"/>
              <w:spacing w:before="0"/>
              <w:rPr>
                <w:rFonts w:ascii="Calibri" w:eastAsia="Calibri" w:hAnsi="Calibri" w:cs="Times New Roman"/>
                <w:b/>
                <w:bCs/>
              </w:rPr>
            </w:pPr>
            <w:r w:rsidRPr="00C1165A">
              <w:rPr>
                <w:rFonts w:ascii="Calibri" w:eastAsia="Calibri" w:hAnsi="Calibri" w:cs="Times New Roman"/>
                <w:b/>
                <w:bCs/>
                <w:highlight w:val="cyan"/>
              </w:rPr>
              <w:t>15.5</w:t>
            </w:r>
          </w:p>
        </w:tc>
        <w:tc>
          <w:tcPr>
            <w:tcW w:w="4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04258" w14:textId="77777777" w:rsidR="001A526F" w:rsidRPr="001A526F" w:rsidRDefault="001A526F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</w:p>
        </w:tc>
      </w:tr>
    </w:tbl>
    <w:p w14:paraId="28B25EF2" w14:textId="77777777" w:rsidR="001A526F" w:rsidRDefault="001A526F" w:rsidP="001A526F">
      <w:pPr>
        <w:pStyle w:val="PSI-Normal"/>
        <w:spacing w:before="0"/>
      </w:pPr>
    </w:p>
    <w:p w14:paraId="5DF13896" w14:textId="77777777" w:rsidR="001A526F" w:rsidRDefault="001A526F" w:rsidP="001A526F">
      <w:pPr>
        <w:pStyle w:val="PSI-Ttulo3"/>
      </w:pPr>
      <w:bookmarkStart w:id="14" w:name="_Toc177142300"/>
      <w:r>
        <w:t>Valoración Final</w:t>
      </w:r>
      <w:bookmarkEnd w:id="14"/>
    </w:p>
    <w:p w14:paraId="0A14C80F" w14:textId="62966553" w:rsidR="001A526F" w:rsidRDefault="001A526F" w:rsidP="001A526F">
      <w:pPr>
        <w:pStyle w:val="PSI-Normal"/>
        <w:rPr>
          <w:b/>
        </w:rPr>
      </w:pPr>
      <w:r w:rsidRPr="001A526F">
        <w:rPr>
          <w:b/>
        </w:rPr>
        <w:t xml:space="preserve">EF = 1,4 + (- 0,03 * </w:t>
      </w:r>
      <w:proofErr w:type="spellStart"/>
      <w:r w:rsidRPr="001A526F">
        <w:rPr>
          <w:b/>
        </w:rPr>
        <w:t>EFactor</w:t>
      </w:r>
      <w:proofErr w:type="spellEnd"/>
      <w:r w:rsidRPr="001A526F">
        <w:rPr>
          <w:b/>
        </w:rPr>
        <w:t xml:space="preserve">) = </w:t>
      </w:r>
      <w:r w:rsidR="00461256" w:rsidRPr="00C1165A">
        <w:rPr>
          <w:b/>
          <w:highlight w:val="cyan"/>
        </w:rPr>
        <w:t>0.935</w:t>
      </w:r>
    </w:p>
    <w:p w14:paraId="3E9C4282" w14:textId="77777777" w:rsidR="00421821" w:rsidRPr="001A526F" w:rsidRDefault="00421821" w:rsidP="001A526F">
      <w:pPr>
        <w:pStyle w:val="PSI-Normal"/>
        <w:rPr>
          <w:b/>
        </w:rPr>
      </w:pPr>
    </w:p>
    <w:p w14:paraId="5A4B9AB3" w14:textId="77777777" w:rsidR="00844329" w:rsidRDefault="00844329" w:rsidP="00844329">
      <w:pPr>
        <w:pStyle w:val="PSI-Ttulo2"/>
      </w:pPr>
      <w:bookmarkStart w:id="15" w:name="_Toc177142301"/>
      <w:r>
        <w:t>Cálculo de Puntos de Casos de Uso Ajustados</w:t>
      </w:r>
      <w:bookmarkEnd w:id="15"/>
    </w:p>
    <w:p w14:paraId="7991EC48" w14:textId="43306B42" w:rsidR="00584F64" w:rsidRPr="00C1165A" w:rsidRDefault="00584F64" w:rsidP="00584F64">
      <w:pPr>
        <w:pStyle w:val="PSI-Normal"/>
        <w:rPr>
          <w:b/>
          <w:sz w:val="24"/>
          <w:szCs w:val="24"/>
        </w:rPr>
      </w:pPr>
      <w:r w:rsidRPr="00C1165A">
        <w:rPr>
          <w:b/>
          <w:sz w:val="24"/>
          <w:szCs w:val="24"/>
        </w:rPr>
        <w:t xml:space="preserve">UCP = UUCP * TCF * EF = </w:t>
      </w:r>
      <w:r w:rsidR="00C1165A" w:rsidRPr="00C9643E">
        <w:rPr>
          <w:b/>
          <w:sz w:val="24"/>
          <w:szCs w:val="24"/>
          <w:highlight w:val="yellow"/>
        </w:rPr>
        <w:t>6</w:t>
      </w:r>
      <w:r w:rsidR="00C9643E" w:rsidRPr="00C9643E">
        <w:rPr>
          <w:b/>
          <w:sz w:val="24"/>
          <w:szCs w:val="24"/>
          <w:highlight w:val="yellow"/>
        </w:rPr>
        <w:t>4</w:t>
      </w:r>
      <w:r w:rsidR="006706F8" w:rsidRPr="00C1165A">
        <w:rPr>
          <w:b/>
          <w:sz w:val="24"/>
          <w:szCs w:val="24"/>
        </w:rPr>
        <w:t xml:space="preserve"> * </w:t>
      </w:r>
      <w:r w:rsidR="006706F8" w:rsidRPr="00C1165A">
        <w:rPr>
          <w:b/>
          <w:sz w:val="24"/>
          <w:szCs w:val="24"/>
          <w:highlight w:val="green"/>
        </w:rPr>
        <w:t>0.77</w:t>
      </w:r>
      <w:r w:rsidR="006706F8" w:rsidRPr="00C1165A">
        <w:rPr>
          <w:b/>
          <w:sz w:val="24"/>
          <w:szCs w:val="24"/>
        </w:rPr>
        <w:t xml:space="preserve"> * </w:t>
      </w:r>
      <w:r w:rsidR="006706F8" w:rsidRPr="00C1165A">
        <w:rPr>
          <w:b/>
          <w:sz w:val="24"/>
          <w:szCs w:val="24"/>
          <w:highlight w:val="cyan"/>
        </w:rPr>
        <w:t>0.935</w:t>
      </w:r>
      <w:r w:rsidR="006706F8" w:rsidRPr="00C1165A">
        <w:rPr>
          <w:b/>
          <w:sz w:val="24"/>
          <w:szCs w:val="24"/>
        </w:rPr>
        <w:t xml:space="preserve"> = </w:t>
      </w:r>
      <w:r w:rsidR="00C1165A" w:rsidRPr="00C1165A">
        <w:rPr>
          <w:b/>
          <w:sz w:val="24"/>
          <w:szCs w:val="24"/>
          <w:highlight w:val="magenta"/>
        </w:rPr>
        <w:t>4</w:t>
      </w:r>
      <w:r w:rsidR="00C9643E">
        <w:rPr>
          <w:b/>
          <w:sz w:val="24"/>
          <w:szCs w:val="24"/>
          <w:highlight w:val="magenta"/>
        </w:rPr>
        <w:t>6</w:t>
      </w:r>
      <w:r w:rsidR="00C1165A" w:rsidRPr="00C9643E">
        <w:rPr>
          <w:b/>
          <w:sz w:val="24"/>
          <w:szCs w:val="24"/>
          <w:highlight w:val="magenta"/>
        </w:rPr>
        <w:t>.</w:t>
      </w:r>
      <w:r w:rsidR="00C9643E" w:rsidRPr="00C9643E">
        <w:rPr>
          <w:b/>
          <w:sz w:val="24"/>
          <w:szCs w:val="24"/>
          <w:highlight w:val="magenta"/>
        </w:rPr>
        <w:t>08</w:t>
      </w:r>
    </w:p>
    <w:p w14:paraId="6E22799E" w14:textId="77777777" w:rsidR="00844329" w:rsidRDefault="00844329" w:rsidP="002A0277">
      <w:pPr>
        <w:pStyle w:val="PSI-Normal"/>
      </w:pPr>
    </w:p>
    <w:p w14:paraId="3BA09F28" w14:textId="77777777" w:rsidR="00844329" w:rsidRDefault="00844329" w:rsidP="005B5AEE">
      <w:pPr>
        <w:pStyle w:val="PSI-Ttulo1"/>
      </w:pPr>
      <w:bookmarkStart w:id="16" w:name="_Toc177142302"/>
      <w:r>
        <w:t>Estimación de Horas-Hombre</w:t>
      </w:r>
      <w:bookmarkEnd w:id="16"/>
    </w:p>
    <w:p w14:paraId="4141C2B0" w14:textId="2CC114A1" w:rsidR="00C4529C" w:rsidRPr="00C1165A" w:rsidRDefault="00C4529C" w:rsidP="00C4529C">
      <w:pPr>
        <w:pStyle w:val="PSI-Normal"/>
        <w:rPr>
          <w:b/>
          <w:sz w:val="24"/>
          <w:szCs w:val="24"/>
        </w:rPr>
      </w:pPr>
      <w:proofErr w:type="gramStart"/>
      <w:r w:rsidRPr="00C1165A">
        <w:rPr>
          <w:b/>
          <w:sz w:val="24"/>
          <w:szCs w:val="24"/>
        </w:rPr>
        <w:t>Total</w:t>
      </w:r>
      <w:proofErr w:type="gramEnd"/>
      <w:r w:rsidRPr="00C1165A">
        <w:rPr>
          <w:b/>
          <w:sz w:val="24"/>
          <w:szCs w:val="24"/>
        </w:rPr>
        <w:t xml:space="preserve"> Hombres Hora = UCP * </w:t>
      </w:r>
      <w:r w:rsidR="001C3DEB" w:rsidRPr="00C1165A">
        <w:rPr>
          <w:b/>
          <w:sz w:val="24"/>
          <w:szCs w:val="24"/>
        </w:rPr>
        <w:t>4</w:t>
      </w:r>
      <w:r w:rsidRPr="00C1165A">
        <w:rPr>
          <w:b/>
          <w:sz w:val="24"/>
          <w:szCs w:val="24"/>
        </w:rPr>
        <w:t xml:space="preserve"> = </w:t>
      </w:r>
      <w:r w:rsidR="00C1165A" w:rsidRPr="00C1165A">
        <w:rPr>
          <w:b/>
          <w:sz w:val="24"/>
          <w:szCs w:val="24"/>
          <w:highlight w:val="magenta"/>
        </w:rPr>
        <w:t>4</w:t>
      </w:r>
      <w:r w:rsidR="00C9643E">
        <w:rPr>
          <w:b/>
          <w:sz w:val="24"/>
          <w:szCs w:val="24"/>
          <w:highlight w:val="magenta"/>
        </w:rPr>
        <w:t>6</w:t>
      </w:r>
      <w:r w:rsidR="00C1165A" w:rsidRPr="00C1165A">
        <w:rPr>
          <w:b/>
          <w:sz w:val="24"/>
          <w:szCs w:val="24"/>
          <w:highlight w:val="magenta"/>
        </w:rPr>
        <w:t>.</w:t>
      </w:r>
      <w:r w:rsidR="00C9643E" w:rsidRPr="00C9643E">
        <w:rPr>
          <w:b/>
          <w:sz w:val="24"/>
          <w:szCs w:val="24"/>
          <w:highlight w:val="magenta"/>
        </w:rPr>
        <w:t>08</w:t>
      </w:r>
      <w:r w:rsidR="006706F8" w:rsidRPr="00C1165A">
        <w:rPr>
          <w:b/>
          <w:sz w:val="24"/>
          <w:szCs w:val="24"/>
        </w:rPr>
        <w:t xml:space="preserve"> * 4 =</w:t>
      </w:r>
      <w:r w:rsidR="00DC3A16" w:rsidRPr="00C1165A">
        <w:rPr>
          <w:b/>
          <w:sz w:val="24"/>
          <w:szCs w:val="24"/>
        </w:rPr>
        <w:t xml:space="preserve"> </w:t>
      </w:r>
      <w:r w:rsidR="00C1165A" w:rsidRPr="00C1165A">
        <w:rPr>
          <w:b/>
          <w:sz w:val="24"/>
          <w:szCs w:val="24"/>
        </w:rPr>
        <w:t>1</w:t>
      </w:r>
      <w:r w:rsidR="00C9643E">
        <w:rPr>
          <w:b/>
          <w:sz w:val="24"/>
          <w:szCs w:val="24"/>
        </w:rPr>
        <w:t>84</w:t>
      </w:r>
      <w:r w:rsidR="00C1165A" w:rsidRPr="00C1165A">
        <w:rPr>
          <w:b/>
          <w:sz w:val="24"/>
          <w:szCs w:val="24"/>
        </w:rPr>
        <w:t>.</w:t>
      </w:r>
      <w:r w:rsidR="00C9643E">
        <w:rPr>
          <w:b/>
          <w:sz w:val="24"/>
          <w:szCs w:val="24"/>
        </w:rPr>
        <w:t>3</w:t>
      </w:r>
      <w:r w:rsidR="00C1165A" w:rsidRPr="00C1165A">
        <w:rPr>
          <w:b/>
          <w:sz w:val="24"/>
          <w:szCs w:val="24"/>
        </w:rPr>
        <w:t>2</w:t>
      </w:r>
    </w:p>
    <w:p w14:paraId="16773DF5" w14:textId="305B6EC2" w:rsidR="00E44F6A" w:rsidRDefault="006706F8" w:rsidP="005411C7">
      <w:pPr>
        <w:pStyle w:val="PSI-Normal"/>
        <w:ind w:left="0" w:firstLine="0"/>
      </w:pPr>
      <w:r>
        <w:t xml:space="preserve">Integrantes 3, con una dedicación semanal de 20 </w:t>
      </w:r>
      <w:proofErr w:type="spellStart"/>
      <w:r>
        <w:t>hs</w:t>
      </w:r>
      <w:proofErr w:type="spellEnd"/>
    </w:p>
    <w:p w14:paraId="4E9ED205" w14:textId="413EB83E" w:rsidR="006706F8" w:rsidRPr="00C1165A" w:rsidRDefault="006706F8" w:rsidP="005411C7">
      <w:pPr>
        <w:pStyle w:val="PSI-Normal"/>
        <w:ind w:left="0" w:firstLine="0"/>
        <w:rPr>
          <w:sz w:val="28"/>
          <w:szCs w:val="28"/>
        </w:rPr>
      </w:pPr>
      <w:proofErr w:type="gramStart"/>
      <w:r>
        <w:t xml:space="preserve">( </w:t>
      </w:r>
      <w:r w:rsidR="00C1165A">
        <w:t>1</w:t>
      </w:r>
      <w:r w:rsidR="00C9643E">
        <w:t>84</w:t>
      </w:r>
      <w:r w:rsidR="00C1165A">
        <w:t>.</w:t>
      </w:r>
      <w:r w:rsidR="00C9643E">
        <w:t>3</w:t>
      </w:r>
      <w:r w:rsidR="00C1165A">
        <w:t>2</w:t>
      </w:r>
      <w:proofErr w:type="gramEnd"/>
      <w:r>
        <w:t xml:space="preserve"> / 3 ) / </w:t>
      </w:r>
      <w:r w:rsidR="00034BAA">
        <w:t>3</w:t>
      </w:r>
      <w:r>
        <w:t>0 =</w:t>
      </w:r>
      <w:r w:rsidR="00731714">
        <w:t xml:space="preserve"> </w:t>
      </w:r>
      <w:r w:rsidRPr="006706F8">
        <w:rPr>
          <w:b/>
          <w:bCs/>
        </w:rPr>
        <w:t xml:space="preserve"> </w:t>
      </w:r>
      <w:r w:rsidR="00034BAA">
        <w:rPr>
          <w:b/>
          <w:bCs/>
          <w:sz w:val="28"/>
          <w:szCs w:val="28"/>
          <w:highlight w:val="yellow"/>
        </w:rPr>
        <w:t xml:space="preserve">2.05 </w:t>
      </w:r>
      <w:r w:rsidRPr="003A439C">
        <w:rPr>
          <w:b/>
          <w:bCs/>
          <w:sz w:val="28"/>
          <w:szCs w:val="28"/>
          <w:highlight w:val="yellow"/>
        </w:rPr>
        <w:t>semanas de trabajo para la codificación</w:t>
      </w:r>
    </w:p>
    <w:p w14:paraId="1C6739C5" w14:textId="77777777" w:rsidR="006706F8" w:rsidRPr="00C1165A" w:rsidRDefault="006706F8" w:rsidP="005411C7">
      <w:pPr>
        <w:pStyle w:val="PSI-Normal"/>
        <w:ind w:left="0" w:firstLine="0"/>
        <w:rPr>
          <w:sz w:val="28"/>
          <w:szCs w:val="28"/>
        </w:rPr>
      </w:pPr>
    </w:p>
    <w:p w14:paraId="7790A862" w14:textId="77777777" w:rsidR="00844329" w:rsidRDefault="00844329" w:rsidP="005B5AEE">
      <w:pPr>
        <w:pStyle w:val="PSI-Ttulo1"/>
      </w:pPr>
      <w:bookmarkStart w:id="17" w:name="_Toc177142303"/>
      <w:r>
        <w:lastRenderedPageBreak/>
        <w:t>Estimación del Costo de Desarrollo</w:t>
      </w:r>
      <w:bookmarkEnd w:id="17"/>
    </w:p>
    <w:p w14:paraId="0398A347" w14:textId="0666A218" w:rsidR="00844329" w:rsidRDefault="006706F8" w:rsidP="002A0277">
      <w:pPr>
        <w:pStyle w:val="PSI-Normal"/>
      </w:pPr>
      <w:r>
        <w:t>Teniendo en cuenta que lo anterior solo contempla el desarrollo, la totalidad del proyecto demandaría</w:t>
      </w:r>
      <w:r w:rsidR="003A439C">
        <w:t>:</w:t>
      </w:r>
      <w:r>
        <w:t xml:space="preserve"> </w:t>
      </w:r>
      <w:r w:rsidR="00034BAA">
        <w:t>3.08</w:t>
      </w:r>
      <w:r w:rsidR="003467C5">
        <w:t xml:space="preserve"> </w:t>
      </w:r>
      <w:r>
        <w:t xml:space="preserve">semanas (60% tareas restantes) + </w:t>
      </w:r>
      <w:r w:rsidR="00034BAA">
        <w:t>2.05</w:t>
      </w:r>
      <w:r w:rsidR="003467C5">
        <w:t xml:space="preserve"> </w:t>
      </w:r>
      <w:r>
        <w:t>semanas (</w:t>
      </w:r>
      <w:r w:rsidR="00DC3A16">
        <w:t xml:space="preserve">40% </w:t>
      </w:r>
      <w:r>
        <w:t xml:space="preserve">solo </w:t>
      </w:r>
      <w:r w:rsidR="00305CD6">
        <w:t>codificación</w:t>
      </w:r>
      <w:r>
        <w:t xml:space="preserve">) = </w:t>
      </w:r>
    </w:p>
    <w:p w14:paraId="20D762A2" w14:textId="62B2CC17" w:rsidR="00305CD6" w:rsidRDefault="00731714" w:rsidP="00305CD6">
      <w:pPr>
        <w:pStyle w:val="PSI-Normal"/>
        <w:jc w:val="center"/>
        <w:rPr>
          <w:b/>
          <w:bCs/>
          <w:sz w:val="24"/>
          <w:szCs w:val="24"/>
        </w:rPr>
      </w:pPr>
      <w:proofErr w:type="gramStart"/>
      <w:r>
        <w:rPr>
          <w:b/>
          <w:bCs/>
        </w:rPr>
        <w:t xml:space="preserve">( </w:t>
      </w:r>
      <w:r w:rsidR="00034BAA">
        <w:rPr>
          <w:b/>
          <w:bCs/>
        </w:rPr>
        <w:t>3.08</w:t>
      </w:r>
      <w:proofErr w:type="gramEnd"/>
      <w:r w:rsidR="00DC3A16">
        <w:rPr>
          <w:b/>
          <w:bCs/>
        </w:rPr>
        <w:t xml:space="preserve"> + </w:t>
      </w:r>
      <w:r w:rsidR="00034BAA">
        <w:rPr>
          <w:b/>
          <w:bCs/>
        </w:rPr>
        <w:t>2.05</w:t>
      </w:r>
      <w:r w:rsidR="00305CD6" w:rsidRPr="00305CD6">
        <w:rPr>
          <w:b/>
          <w:bCs/>
        </w:rPr>
        <w:t xml:space="preserve"> semanas</w:t>
      </w:r>
      <w:r>
        <w:rPr>
          <w:b/>
          <w:bCs/>
        </w:rPr>
        <w:t xml:space="preserve"> * 7 </w:t>
      </w:r>
      <w:proofErr w:type="spellStart"/>
      <w:r>
        <w:rPr>
          <w:b/>
          <w:bCs/>
        </w:rPr>
        <w:t>dias</w:t>
      </w:r>
      <w:proofErr w:type="spellEnd"/>
      <w:r>
        <w:rPr>
          <w:b/>
          <w:bCs/>
        </w:rPr>
        <w:t xml:space="preserve"> ) / 30 </w:t>
      </w:r>
      <w:r w:rsidR="00305CD6">
        <w:rPr>
          <w:b/>
          <w:bCs/>
        </w:rPr>
        <w:t xml:space="preserve"> = </w:t>
      </w:r>
      <w:r w:rsidR="003A439C" w:rsidRPr="003A439C">
        <w:rPr>
          <w:b/>
          <w:bCs/>
          <w:sz w:val="28"/>
          <w:szCs w:val="28"/>
          <w:highlight w:val="yellow"/>
        </w:rPr>
        <w:t>1.</w:t>
      </w:r>
      <w:r w:rsidR="00034BAA">
        <w:rPr>
          <w:b/>
          <w:bCs/>
          <w:sz w:val="28"/>
          <w:szCs w:val="28"/>
          <w:highlight w:val="yellow"/>
        </w:rPr>
        <w:t>19</w:t>
      </w:r>
      <w:r w:rsidR="00DC3A16" w:rsidRPr="003A439C">
        <w:rPr>
          <w:b/>
          <w:bCs/>
          <w:sz w:val="28"/>
          <w:szCs w:val="28"/>
          <w:highlight w:val="yellow"/>
        </w:rPr>
        <w:t xml:space="preserve"> </w:t>
      </w:r>
      <w:r w:rsidR="00305CD6" w:rsidRPr="003A439C">
        <w:rPr>
          <w:b/>
          <w:bCs/>
          <w:sz w:val="32"/>
          <w:szCs w:val="32"/>
          <w:highlight w:val="yellow"/>
        </w:rPr>
        <w:t>meses de desarrollo (TOTAL)</w:t>
      </w:r>
    </w:p>
    <w:p w14:paraId="5DF1CC3E" w14:textId="104CE596" w:rsidR="003A439C" w:rsidRDefault="003A439C" w:rsidP="00305CD6">
      <w:pPr>
        <w:pStyle w:val="PSI-Normal"/>
        <w:jc w:val="center"/>
        <w:rPr>
          <w:b/>
          <w:bCs/>
          <w:highlight w:val="yellow"/>
        </w:rPr>
      </w:pPr>
      <w:proofErr w:type="gramStart"/>
      <w:r>
        <w:rPr>
          <w:b/>
          <w:bCs/>
          <w:highlight w:val="yellow"/>
        </w:rPr>
        <w:t>Total</w:t>
      </w:r>
      <w:proofErr w:type="gramEnd"/>
      <w:r>
        <w:rPr>
          <w:b/>
          <w:bCs/>
          <w:highlight w:val="yellow"/>
        </w:rPr>
        <w:t xml:space="preserve"> semanas: </w:t>
      </w:r>
      <w:r w:rsidR="00034BAA">
        <w:rPr>
          <w:b/>
          <w:bCs/>
          <w:highlight w:val="yellow"/>
        </w:rPr>
        <w:t>5.12</w:t>
      </w:r>
      <w:r w:rsidR="00DC3A16" w:rsidRPr="003A439C">
        <w:rPr>
          <w:b/>
          <w:bCs/>
          <w:highlight w:val="yellow"/>
        </w:rPr>
        <w:t xml:space="preserve"> semanas </w:t>
      </w:r>
    </w:p>
    <w:p w14:paraId="5BC3C33F" w14:textId="43520CD7" w:rsidR="00DC3A16" w:rsidRDefault="003A439C" w:rsidP="00305CD6">
      <w:pPr>
        <w:pStyle w:val="PSI-Normal"/>
        <w:jc w:val="center"/>
        <w:rPr>
          <w:b/>
          <w:bCs/>
          <w:sz w:val="24"/>
          <w:szCs w:val="24"/>
        </w:rPr>
      </w:pPr>
      <w:proofErr w:type="gramStart"/>
      <w:r>
        <w:rPr>
          <w:b/>
          <w:bCs/>
          <w:highlight w:val="yellow"/>
        </w:rPr>
        <w:t>Total</w:t>
      </w:r>
      <w:proofErr w:type="gramEnd"/>
      <w:r>
        <w:rPr>
          <w:b/>
          <w:bCs/>
          <w:highlight w:val="yellow"/>
        </w:rPr>
        <w:t xml:space="preserve"> días: </w:t>
      </w:r>
      <w:r w:rsidR="00034BAA">
        <w:rPr>
          <w:b/>
          <w:bCs/>
          <w:highlight w:val="yellow"/>
        </w:rPr>
        <w:t>35</w:t>
      </w:r>
      <w:r w:rsidRPr="003A439C">
        <w:rPr>
          <w:b/>
          <w:bCs/>
          <w:highlight w:val="yellow"/>
        </w:rPr>
        <w:t>.</w:t>
      </w:r>
      <w:r w:rsidR="00034BAA">
        <w:rPr>
          <w:b/>
          <w:bCs/>
          <w:highlight w:val="yellow"/>
        </w:rPr>
        <w:t>88</w:t>
      </w:r>
      <w:r w:rsidR="00DC3A16" w:rsidRPr="003A439C">
        <w:rPr>
          <w:b/>
          <w:bCs/>
          <w:highlight w:val="yellow"/>
        </w:rPr>
        <w:t xml:space="preserve"> </w:t>
      </w:r>
      <w:r w:rsidRPr="003A439C">
        <w:rPr>
          <w:b/>
          <w:bCs/>
          <w:highlight w:val="yellow"/>
        </w:rPr>
        <w:t>días</w:t>
      </w:r>
      <w:r w:rsidR="00DC3A16" w:rsidRPr="003A439C">
        <w:rPr>
          <w:b/>
          <w:bCs/>
          <w:highlight w:val="yellow"/>
        </w:rPr>
        <w:t xml:space="preserve"> </w:t>
      </w:r>
    </w:p>
    <w:p w14:paraId="766C65FE" w14:textId="09353210" w:rsidR="00421821" w:rsidRDefault="00421821" w:rsidP="003A439C">
      <w:pPr>
        <w:ind w:left="0" w:firstLine="0"/>
        <w:rPr>
          <w:sz w:val="24"/>
          <w:szCs w:val="24"/>
          <w:lang w:val="es-AR"/>
        </w:rPr>
      </w:pPr>
    </w:p>
    <w:p w14:paraId="10F00E66" w14:textId="6946AA04" w:rsidR="008B65D8" w:rsidRDefault="008B65D8" w:rsidP="008B65D8">
      <w:pPr>
        <w:ind w:left="0" w:firstLine="0"/>
        <w:rPr>
          <w:sz w:val="24"/>
          <w:szCs w:val="24"/>
          <w:lang w:val="es-AR"/>
        </w:rPr>
      </w:pPr>
      <w:r>
        <w:rPr>
          <w:sz w:val="24"/>
          <w:szCs w:val="24"/>
          <w:lang w:val="es-AR"/>
        </w:rPr>
        <w:t xml:space="preserve">La presente estimación fue realizada el día </w:t>
      </w:r>
      <w:r w:rsidR="00C9643E">
        <w:rPr>
          <w:sz w:val="24"/>
          <w:szCs w:val="24"/>
          <w:lang w:val="es-AR"/>
        </w:rPr>
        <w:t>15</w:t>
      </w:r>
      <w:r>
        <w:rPr>
          <w:sz w:val="24"/>
          <w:szCs w:val="24"/>
          <w:lang w:val="es-AR"/>
        </w:rPr>
        <w:t>/11/2024.</w:t>
      </w:r>
    </w:p>
    <w:p w14:paraId="64650651" w14:textId="708040F0" w:rsidR="008B65D8" w:rsidRDefault="008B65D8" w:rsidP="008B65D8">
      <w:pPr>
        <w:ind w:left="0" w:firstLine="0"/>
        <w:rPr>
          <w:sz w:val="24"/>
          <w:szCs w:val="24"/>
          <w:lang w:val="es-AR"/>
        </w:rPr>
      </w:pPr>
      <w:r>
        <w:rPr>
          <w:sz w:val="24"/>
          <w:szCs w:val="24"/>
          <w:lang w:val="es-AR"/>
        </w:rPr>
        <w:t xml:space="preserve">La previsión es que el Proyecto se encuentre terminado para el día </w:t>
      </w:r>
      <w:r w:rsidR="00034BAA">
        <w:rPr>
          <w:sz w:val="24"/>
          <w:szCs w:val="24"/>
          <w:lang w:val="es-AR"/>
        </w:rPr>
        <w:t>20</w:t>
      </w:r>
      <w:r>
        <w:rPr>
          <w:sz w:val="24"/>
          <w:szCs w:val="24"/>
          <w:lang w:val="es-AR"/>
        </w:rPr>
        <w:t>/</w:t>
      </w:r>
      <w:r w:rsidR="00034BAA">
        <w:rPr>
          <w:sz w:val="24"/>
          <w:szCs w:val="24"/>
          <w:lang w:val="es-AR"/>
        </w:rPr>
        <w:t>12</w:t>
      </w:r>
      <w:r>
        <w:rPr>
          <w:sz w:val="24"/>
          <w:szCs w:val="24"/>
          <w:lang w:val="es-AR"/>
        </w:rPr>
        <w:t>/202</w:t>
      </w:r>
      <w:r w:rsidR="00034BAA">
        <w:rPr>
          <w:sz w:val="24"/>
          <w:szCs w:val="24"/>
          <w:lang w:val="es-AR"/>
        </w:rPr>
        <w:t>4</w:t>
      </w:r>
      <w:r>
        <w:rPr>
          <w:sz w:val="24"/>
          <w:szCs w:val="24"/>
          <w:lang w:val="es-AR"/>
        </w:rPr>
        <w:t>, para el caso promedio.</w:t>
      </w:r>
    </w:p>
    <w:p w14:paraId="008C1F8E" w14:textId="77777777" w:rsidR="003A439C" w:rsidRDefault="003A439C" w:rsidP="00407FFE">
      <w:pPr>
        <w:pStyle w:val="PSI-Normal"/>
        <w:jc w:val="left"/>
        <w:rPr>
          <w:b/>
          <w:bCs/>
          <w:sz w:val="24"/>
          <w:szCs w:val="24"/>
        </w:rPr>
      </w:pPr>
    </w:p>
    <w:p w14:paraId="3A3A7820" w14:textId="5A6E7C1B" w:rsidR="003507D2" w:rsidRDefault="003507D2" w:rsidP="00407FFE">
      <w:pPr>
        <w:pStyle w:val="PSI-Normal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Gráfico de Estimaciones, y fechas estimadas de Finalización de SIGMA, actualizado:</w:t>
      </w:r>
    </w:p>
    <w:p w14:paraId="63ADC8AF" w14:textId="77777777" w:rsidR="003507D2" w:rsidRDefault="003507D2" w:rsidP="00407FFE">
      <w:pPr>
        <w:pStyle w:val="PSI-Normal"/>
        <w:jc w:val="left"/>
        <w:rPr>
          <w:b/>
          <w:bCs/>
          <w:sz w:val="24"/>
          <w:szCs w:val="24"/>
        </w:rPr>
      </w:pPr>
    </w:p>
    <w:p w14:paraId="784F5DDE" w14:textId="1095469D" w:rsidR="003507D2" w:rsidRPr="00731714" w:rsidRDefault="002210D8" w:rsidP="00407FFE">
      <w:pPr>
        <w:pStyle w:val="PSI-Normal"/>
        <w:jc w:val="left"/>
        <w:rPr>
          <w:b/>
          <w:bCs/>
          <w:sz w:val="24"/>
          <w:szCs w:val="24"/>
        </w:rPr>
      </w:pPr>
      <w:r w:rsidRPr="002210D8">
        <w:rPr>
          <w:b/>
          <w:bCs/>
          <w:noProof/>
          <w:sz w:val="24"/>
          <w:szCs w:val="24"/>
        </w:rPr>
        <w:drawing>
          <wp:inline distT="0" distB="0" distL="0" distR="0" wp14:anchorId="49C29FD2" wp14:editId="13EF93DB">
            <wp:extent cx="5981065" cy="3141044"/>
            <wp:effectExtent l="0" t="0" r="635" b="254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91912" cy="3146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507D2" w:rsidRPr="00731714" w:rsidSect="00C35B28">
      <w:headerReference w:type="default" r:id="rId14"/>
      <w:footerReference w:type="default" r:id="rId15"/>
      <w:pgSz w:w="11906" w:h="16838"/>
      <w:pgMar w:top="1535" w:right="1701" w:bottom="1417" w:left="1701" w:header="567" w:footer="5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399D8A" w14:textId="77777777" w:rsidR="00C35B28" w:rsidRDefault="00C35B28" w:rsidP="00C94FBE">
      <w:pPr>
        <w:spacing w:before="0" w:line="240" w:lineRule="auto"/>
      </w:pPr>
      <w:r>
        <w:separator/>
      </w:r>
    </w:p>
    <w:p w14:paraId="685D8475" w14:textId="77777777" w:rsidR="00C35B28" w:rsidRDefault="00C35B28"/>
  </w:endnote>
  <w:endnote w:type="continuationSeparator" w:id="0">
    <w:p w14:paraId="722B21A2" w14:textId="77777777" w:rsidR="00C35B28" w:rsidRDefault="00C35B28" w:rsidP="00C94FBE">
      <w:pPr>
        <w:spacing w:before="0" w:line="240" w:lineRule="auto"/>
      </w:pPr>
      <w:r>
        <w:continuationSeparator/>
      </w:r>
    </w:p>
    <w:p w14:paraId="7BB64699" w14:textId="77777777" w:rsidR="00C35B28" w:rsidRDefault="00C35B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mbus Roman No9 L">
    <w:altName w:val="Times New Roman"/>
    <w:charset w:val="00"/>
    <w:family w:val="roman"/>
    <w:pitch w:val="variable"/>
  </w:font>
  <w:font w:name="DejaVu Sans">
    <w:charset w:val="00"/>
    <w:family w:val="swiss"/>
    <w:pitch w:val="variable"/>
    <w:sig w:usb0="E7002EFF" w:usb1="D200FDFF" w:usb2="0A042029" w:usb3="00000000" w:csb0="8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Times New Roman"/>
    <w:charset w:val="00"/>
    <w:family w:val="swiss"/>
    <w:pitch w:val="default"/>
  </w:font>
  <w:font w:name="ArialMT">
    <w:altName w:val="Arial"/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78B2C" w14:textId="4A8E2BAB" w:rsidR="00DA2CBA" w:rsidRDefault="00505DB7" w:rsidP="000F4F97">
    <w:pPr>
      <w:tabs>
        <w:tab w:val="center" w:pos="4252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18D214A4" wp14:editId="03CF80D5">
              <wp:simplePos x="0" y="0"/>
              <wp:positionH relativeFrom="column">
                <wp:posOffset>-1133475</wp:posOffset>
              </wp:positionH>
              <wp:positionV relativeFrom="paragraph">
                <wp:posOffset>78105</wp:posOffset>
              </wp:positionV>
              <wp:extent cx="7703820" cy="0"/>
              <wp:effectExtent l="13335" t="10160" r="7620" b="8890"/>
              <wp:wrapNone/>
              <wp:docPr id="14" name="AutoShap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70382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10284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3DD3F2E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7" o:spid="_x0000_s1026" type="#_x0000_t32" style="position:absolute;margin-left:-89.25pt;margin-top:6.15pt;width:606.6pt;height:0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" strokecolor="#210284"/>
          </w:pict>
        </mc:Fallback>
      </mc:AlternateContent>
    </w:r>
    <w:sdt>
      <w:sdtPr>
        <w:alias w:val="Compañía"/>
        <w:id w:val="3709535"/>
        <w:dataBinding w:prefixMappings="xmlns:ns0='http://schemas.openxmlformats.org/officeDocument/2006/extended-properties' " w:xpath="/ns0:Properties[1]/ns0:Company[1]" w:storeItemID="{6668398D-A668-4E3E-A5EB-62B293D839F1}"/>
        <w:text/>
      </w:sdtPr>
      <w:sdtContent>
        <w:r w:rsidR="00D206BE">
          <w:t xml:space="preserve">3-BYTE </w:t>
        </w:r>
        <w:proofErr w:type="spellStart"/>
        <w:r w:rsidR="00D206BE">
          <w:t>Team</w:t>
        </w:r>
        <w:proofErr w:type="spellEnd"/>
      </w:sdtContent>
    </w:sdt>
    <w:r>
      <w:rPr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4C21FCE5" wp14:editId="17964EEC">
              <wp:simplePos x="0" y="0"/>
              <wp:positionH relativeFrom="column">
                <wp:posOffset>-14605</wp:posOffset>
              </wp:positionH>
              <wp:positionV relativeFrom="paragraph">
                <wp:posOffset>9876790</wp:posOffset>
              </wp:positionV>
              <wp:extent cx="7620000" cy="10795"/>
              <wp:effectExtent l="0" t="0" r="0" b="8255"/>
              <wp:wrapNone/>
              <wp:docPr id="10" name="Conector recto de flecha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7620000" cy="1079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10284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3EF5E572" id="Conector recto de flecha 10" o:spid="_x0000_s1026" type="#_x0000_t32" style="position:absolute;margin-left:-1.15pt;margin-top:777.7pt;width:600pt;height:.85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" strokecolor="#210284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19F3BFC5" wp14:editId="31ADE068">
              <wp:simplePos x="0" y="0"/>
              <wp:positionH relativeFrom="column">
                <wp:posOffset>-14605</wp:posOffset>
              </wp:positionH>
              <wp:positionV relativeFrom="paragraph">
                <wp:posOffset>9876790</wp:posOffset>
              </wp:positionV>
              <wp:extent cx="7620000" cy="10795"/>
              <wp:effectExtent l="0" t="0" r="0" b="8255"/>
              <wp:wrapNone/>
              <wp:docPr id="9" name="Conector recto de flecha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7620000" cy="1079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10284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1448718C" id="Conector recto de flecha 9" o:spid="_x0000_s1026" type="#_x0000_t32" style="position:absolute;margin-left:-1.15pt;margin-top:777.7pt;width:600pt;height:.85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" strokecolor="#210284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4FBAFC6D" wp14:editId="7491AFD4">
              <wp:simplePos x="0" y="0"/>
              <wp:positionH relativeFrom="column">
                <wp:posOffset>-14605</wp:posOffset>
              </wp:positionH>
              <wp:positionV relativeFrom="paragraph">
                <wp:posOffset>9876790</wp:posOffset>
              </wp:positionV>
              <wp:extent cx="7620000" cy="10795"/>
              <wp:effectExtent l="0" t="0" r="0" b="8255"/>
              <wp:wrapNone/>
              <wp:docPr id="8" name="Conector recto de flecha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7620000" cy="1079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10284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736DA0CE" id="Conector recto de flecha 8" o:spid="_x0000_s1026" type="#_x0000_t32" style="position:absolute;margin-left:-1.15pt;margin-top:777.7pt;width:600pt;height:.85p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" strokecolor="#210284"/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2FDC0423" wp14:editId="06775CF2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793115"/>
              <wp:effectExtent l="8255" t="10160" r="5715" b="6350"/>
              <wp:wrapNone/>
              <wp:docPr id="7" name="Rectangl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793115"/>
                      </a:xfrm>
                      <a:prstGeom prst="rect">
                        <a:avLst/>
                      </a:prstGeom>
                      <a:solidFill>
                        <a:srgbClr val="210284"/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 xmlns:w16du="http://schemas.microsoft.com/office/word/2023/wordml/word16du">
          <w:pict>
            <v:rect w14:anchorId="7EF72688" id="Rectangle 26" o:spid="_x0000_s1026" style="position:absolute;margin-left:0;margin-top:0;width:7.15pt;height:62.45pt;z-index:251675648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" fillcolor="#210284" strokecolor="#205867 [1608]">
              <w10:wrap anchorx="margin" anchory="page"/>
            </v:rect>
          </w:pict>
        </mc:Fallback>
      </mc:AlternateContent>
    </w:r>
    <w:sdt>
      <w:sdtPr>
        <w:id w:val="3709536"/>
        <w:docPartObj>
          <w:docPartGallery w:val="Page Numbers (Top of Page)"/>
          <w:docPartUnique/>
        </w:docPartObj>
      </w:sdtPr>
      <w:sdtContent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95104" behindDoc="0" locked="0" layoutInCell="1" allowOverlap="1" wp14:anchorId="4B32D5D4" wp14:editId="1B8B28DC">
                  <wp:simplePos x="0" y="0"/>
                  <wp:positionH relativeFrom="column">
                    <wp:posOffset>-14605</wp:posOffset>
                  </wp:positionH>
                  <wp:positionV relativeFrom="paragraph">
                    <wp:posOffset>9876790</wp:posOffset>
                  </wp:positionV>
                  <wp:extent cx="7620000" cy="10795"/>
                  <wp:effectExtent l="0" t="0" r="0" b="8255"/>
                  <wp:wrapNone/>
                  <wp:docPr id="2" name="Conector recto de flecha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 flipV="1">
                            <a:off x="0" y="0"/>
                            <a:ext cx="7620000" cy="1079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210284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du="http://schemas.microsoft.com/office/word/2023/wordml/word16du">
              <w:pict>
                <v:shape w14:anchorId="5A232B4D" id="Conector recto de flecha 2" o:spid="_x0000_s1026" type="#_x0000_t32" style="position:absolute;margin-left:-1.15pt;margin-top:777.7pt;width:600pt;height:.85pt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" strokecolor="#210284"/>
              </w:pict>
            </mc:Fallback>
          </mc:AlternateContent>
        </w:r>
        <w:r w:rsidR="00DA2CBA">
          <w:tab/>
        </w:r>
        <w:r w:rsidR="00DA2CBA">
          <w:tab/>
        </w:r>
        <w:r w:rsidR="00DA2CBA">
          <w:tab/>
        </w:r>
        <w:r w:rsidR="00DA2CBA">
          <w:tab/>
        </w:r>
        <w:r w:rsidR="00DA2CBA">
          <w:tab/>
        </w:r>
        <w:r w:rsidR="00DA2CBA" w:rsidRPr="00DD5A70">
          <w:rPr>
            <w:rFonts w:asciiTheme="majorHAnsi" w:hAnsiTheme="majorHAnsi" w:cstheme="majorHAnsi"/>
          </w:rPr>
          <w:t xml:space="preserve">Página </w:t>
        </w:r>
        <w:r w:rsidR="00AA3BD1" w:rsidRPr="00DD5A70">
          <w:rPr>
            <w:rFonts w:asciiTheme="majorHAnsi" w:hAnsiTheme="majorHAnsi" w:cstheme="majorHAnsi"/>
          </w:rPr>
          <w:fldChar w:fldCharType="begin"/>
        </w:r>
        <w:r w:rsidR="00DA2CBA" w:rsidRPr="00DD5A70">
          <w:rPr>
            <w:rFonts w:asciiTheme="majorHAnsi" w:hAnsiTheme="majorHAnsi" w:cstheme="majorHAnsi"/>
          </w:rPr>
          <w:instrText xml:space="preserve"> PAGE </w:instrText>
        </w:r>
        <w:r w:rsidR="00AA3BD1" w:rsidRPr="00DD5A70">
          <w:rPr>
            <w:rFonts w:asciiTheme="majorHAnsi" w:hAnsiTheme="majorHAnsi" w:cstheme="majorHAnsi"/>
          </w:rPr>
          <w:fldChar w:fldCharType="separate"/>
        </w:r>
        <w:r w:rsidR="00BD4891">
          <w:rPr>
            <w:rFonts w:asciiTheme="majorHAnsi" w:hAnsiTheme="majorHAnsi" w:cstheme="majorHAnsi"/>
            <w:noProof/>
          </w:rPr>
          <w:t>2</w:t>
        </w:r>
        <w:r w:rsidR="00AA3BD1" w:rsidRPr="00DD5A70">
          <w:rPr>
            <w:rFonts w:asciiTheme="majorHAnsi" w:hAnsiTheme="majorHAnsi" w:cstheme="majorHAnsi"/>
          </w:rPr>
          <w:fldChar w:fldCharType="end"/>
        </w:r>
        <w:r w:rsidR="00DA2CBA" w:rsidRPr="00DD5A70">
          <w:rPr>
            <w:rFonts w:asciiTheme="majorHAnsi" w:hAnsiTheme="majorHAnsi" w:cstheme="majorHAnsi"/>
          </w:rPr>
          <w:t xml:space="preserve"> de </w:t>
        </w:r>
        <w:r w:rsidR="00AA3BD1" w:rsidRPr="00DD5A70">
          <w:rPr>
            <w:rFonts w:asciiTheme="majorHAnsi" w:hAnsiTheme="majorHAnsi" w:cstheme="majorHAnsi"/>
          </w:rPr>
          <w:fldChar w:fldCharType="begin"/>
        </w:r>
        <w:r w:rsidR="00DA2CBA" w:rsidRPr="00DD5A70">
          <w:rPr>
            <w:rFonts w:asciiTheme="majorHAnsi" w:hAnsiTheme="majorHAnsi" w:cstheme="majorHAnsi"/>
          </w:rPr>
          <w:instrText xml:space="preserve"> NUMPAGES  </w:instrText>
        </w:r>
        <w:r w:rsidR="00AA3BD1" w:rsidRPr="00DD5A70">
          <w:rPr>
            <w:rFonts w:asciiTheme="majorHAnsi" w:hAnsiTheme="majorHAnsi" w:cstheme="majorHAnsi"/>
          </w:rPr>
          <w:fldChar w:fldCharType="separate"/>
        </w:r>
        <w:r w:rsidR="00BD4891">
          <w:rPr>
            <w:rFonts w:asciiTheme="majorHAnsi" w:hAnsiTheme="majorHAnsi" w:cstheme="majorHAnsi"/>
            <w:noProof/>
          </w:rPr>
          <w:t>7</w:t>
        </w:r>
        <w:r w:rsidR="00AA3BD1" w:rsidRPr="00DD5A70">
          <w:rPr>
            <w:rFonts w:asciiTheme="majorHAnsi" w:hAnsiTheme="majorHAnsi" w:cstheme="majorHAnsi"/>
          </w:rPr>
          <w:fldChar w:fldCharType="end"/>
        </w:r>
      </w:sdtContent>
    </w:sdt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6977D58" wp14:editId="2E173678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0805" cy="793115"/>
              <wp:effectExtent l="9525" t="10160" r="13970" b="6350"/>
              <wp:wrapNone/>
              <wp:docPr id="1" name="Rectang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793115"/>
                      </a:xfrm>
                      <a:prstGeom prst="rect">
                        <a:avLst/>
                      </a:prstGeom>
                      <a:solidFill>
                        <a:srgbClr val="210284"/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 xmlns:w16du="http://schemas.microsoft.com/office/word/2023/wordml/word16du">
          <w:pict>
            <v:rect w14:anchorId="3FE0A79D" id="Rectangle 11" o:spid="_x0000_s1026" style="position:absolute;margin-left:0;margin-top:0;width:7.15pt;height:62.45pt;z-index:251670528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" fillcolor="#210284" strokecolor="#205867 [1608]">
              <w10:wrap anchorx="margin" anchory="page"/>
            </v:rect>
          </w:pict>
        </mc:Fallback>
      </mc:AlternateContent>
    </w:r>
  </w:p>
  <w:sdt>
    <w:sdtPr>
      <w:alias w:val="Autor"/>
      <w:id w:val="10350663"/>
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<w:text/>
    </w:sdtPr>
    <w:sdtContent>
      <w:p w14:paraId="4C72EE47" w14:textId="0CC68874" w:rsidR="00DA2CBA" w:rsidRDefault="00D206BE" w:rsidP="0092483A">
        <w:pPr>
          <w:tabs>
            <w:tab w:val="center" w:pos="4252"/>
          </w:tabs>
          <w:spacing w:before="0"/>
        </w:pPr>
        <w:r>
          <w:t>Adrián PORTILLO, Glenda FLORES, Franco ROSAS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C12BB" w14:textId="77777777" w:rsidR="00C35B28" w:rsidRDefault="00C35B28" w:rsidP="00C94FBE">
      <w:pPr>
        <w:spacing w:before="0" w:line="240" w:lineRule="auto"/>
      </w:pPr>
      <w:r>
        <w:separator/>
      </w:r>
    </w:p>
    <w:p w14:paraId="37E76D98" w14:textId="77777777" w:rsidR="00C35B28" w:rsidRDefault="00C35B28"/>
  </w:footnote>
  <w:footnote w:type="continuationSeparator" w:id="0">
    <w:p w14:paraId="545EDFC2" w14:textId="77777777" w:rsidR="00C35B28" w:rsidRDefault="00C35B28" w:rsidP="00C94FBE">
      <w:pPr>
        <w:spacing w:before="0" w:line="240" w:lineRule="auto"/>
      </w:pPr>
      <w:r>
        <w:continuationSeparator/>
      </w:r>
    </w:p>
    <w:p w14:paraId="56BAF6CF" w14:textId="77777777" w:rsidR="00C35B28" w:rsidRDefault="00C35B2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</w:rPr>
      <w:alias w:val="Título"/>
      <w:id w:val="11545881"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260F481C" w14:textId="5D944666" w:rsidR="00DA2CBA" w:rsidRDefault="00C9643E">
        <w:pPr>
          <w:pStyle w:val="Encabezado"/>
          <w:rPr>
            <w:rFonts w:asciiTheme="majorHAnsi" w:eastAsiaTheme="majorEastAsia" w:hAnsiTheme="majorHAnsi" w:cstheme="majorBidi"/>
          </w:rPr>
        </w:pPr>
        <w:r>
          <w:rPr>
            <w:rFonts w:asciiTheme="majorHAnsi" w:eastAsiaTheme="majorEastAsia" w:hAnsiTheme="majorHAnsi" w:cstheme="majorBidi"/>
          </w:rPr>
          <w:t>Estimación #5 – Fase Construcción</w:t>
        </w:r>
      </w:p>
    </w:sdtContent>
  </w:sdt>
  <w:p w14:paraId="334E1ECF" w14:textId="54D3EE06" w:rsidR="00DA2CBA" w:rsidRPr="000F4F97" w:rsidRDefault="00505DB7" w:rsidP="000F4F97">
    <w:pPr>
      <w:pStyle w:val="Encabezado"/>
      <w:tabs>
        <w:tab w:val="clear" w:pos="4252"/>
        <w:tab w:val="clear" w:pos="8504"/>
        <w:tab w:val="left" w:pos="7740"/>
      </w:tabs>
      <w:ind w:left="0" w:firstLine="0"/>
      <w:rPr>
        <w:rFonts w:asciiTheme="majorHAnsi" w:eastAsiaTheme="majorEastAsia" w:hAnsiTheme="majorHAnsi" w:cstheme="majorBidi"/>
        <w:szCs w:val="3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1867D85A" wp14:editId="6F2E0DCA">
              <wp:simplePos x="0" y="0"/>
              <wp:positionH relativeFrom="column">
                <wp:posOffset>-1150620</wp:posOffset>
              </wp:positionH>
              <wp:positionV relativeFrom="paragraph">
                <wp:posOffset>275590</wp:posOffset>
              </wp:positionV>
              <wp:extent cx="7620000" cy="10795"/>
              <wp:effectExtent l="0" t="0" r="0" b="8255"/>
              <wp:wrapNone/>
              <wp:docPr id="21" name="Conector recto de flecha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7620000" cy="1079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10284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4B17EB19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21" o:spid="_x0000_s1026" type="#_x0000_t32" style="position:absolute;margin-left:-90.6pt;margin-top:21.7pt;width:600pt;height:.85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" strokecolor="#210284"/>
          </w:pict>
        </mc:Fallback>
      </mc:AlternateContent>
    </w:r>
    <w:r w:rsidR="00D206BE">
      <w:rPr>
        <w:noProof/>
      </w:rPr>
      <w:drawing>
        <wp:anchor distT="0" distB="0" distL="114300" distR="114300" simplePos="0" relativeHeight="251676160" behindDoc="0" locked="0" layoutInCell="1" allowOverlap="1" wp14:anchorId="69283CFE" wp14:editId="346F9F8D">
          <wp:simplePos x="0" y="0"/>
          <wp:positionH relativeFrom="column">
            <wp:posOffset>5257800</wp:posOffset>
          </wp:positionH>
          <wp:positionV relativeFrom="paragraph">
            <wp:posOffset>-468811</wp:posOffset>
          </wp:positionV>
          <wp:extent cx="519430" cy="681355"/>
          <wp:effectExtent l="0" t="0" r="0" b="4445"/>
          <wp:wrapThrough wrapText="bothSides">
            <wp:wrapPolygon edited="0">
              <wp:start x="7130" y="0"/>
              <wp:lineTo x="0" y="2416"/>
              <wp:lineTo x="0" y="14494"/>
              <wp:lineTo x="792" y="21137"/>
              <wp:lineTo x="19804" y="21137"/>
              <wp:lineTo x="20597" y="13890"/>
              <wp:lineTo x="20597" y="2416"/>
              <wp:lineTo x="14259" y="0"/>
              <wp:lineTo x="7130" y="0"/>
            </wp:wrapPolygon>
          </wp:wrapThrough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9430" cy="681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2CBA">
      <w:rPr>
        <w:rFonts w:asciiTheme="majorHAnsi" w:eastAsiaTheme="majorEastAsia" w:hAnsiTheme="majorHAnsi" w:cstheme="majorBidi"/>
        <w:noProof/>
        <w:szCs w:val="36"/>
        <w:lang w:eastAsia="es-ES"/>
      </w:rPr>
      <w:drawing>
        <wp:anchor distT="0" distB="0" distL="114300" distR="114300" simplePos="0" relativeHeight="251642368" behindDoc="0" locked="0" layoutInCell="1" allowOverlap="1" wp14:anchorId="1FBB636B" wp14:editId="7B665A2A">
          <wp:simplePos x="0" y="0"/>
          <wp:positionH relativeFrom="margin">
            <wp:posOffset>-470535</wp:posOffset>
          </wp:positionH>
          <wp:positionV relativeFrom="margin">
            <wp:posOffset>-860425</wp:posOffset>
          </wp:positionV>
          <wp:extent cx="425450" cy="666750"/>
          <wp:effectExtent l="19050" t="0" r="0" b="0"/>
          <wp:wrapSquare wrapText="bothSides"/>
          <wp:docPr id="3" name="1 Imagen" descr="UNP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PA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25450" cy="666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Theme="majorHAnsi" w:eastAsiaTheme="majorEastAsia" w:hAnsiTheme="majorHAnsi" w:cstheme="majorBidi"/>
        <w:noProof/>
        <w:szCs w:val="36"/>
        <w:lang w:eastAsia="es-ES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5ABAEBB2" wp14:editId="299C532F">
              <wp:simplePos x="0" y="0"/>
              <wp:positionH relativeFrom="leftMargin">
                <wp:posOffset>494030</wp:posOffset>
              </wp:positionH>
              <wp:positionV relativeFrom="page">
                <wp:posOffset>0</wp:posOffset>
              </wp:positionV>
              <wp:extent cx="90805" cy="789305"/>
              <wp:effectExtent l="5715" t="9525" r="8255" b="10795"/>
              <wp:wrapNone/>
              <wp:docPr id="18" name="Rectangle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789305"/>
                      </a:xfrm>
                      <a:prstGeom prst="rect">
                        <a:avLst/>
                      </a:prstGeom>
                      <a:solidFill>
                        <a:srgbClr val="210284"/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 xmlns:w16du="http://schemas.microsoft.com/office/word/2023/wordml/word16du">
          <w:pict>
            <v:rect w14:anchorId="6FC067EB" id="Rectangle 41" o:spid="_x0000_s1026" style="position:absolute;margin-left:38.9pt;margin-top:0;width:7.15pt;height:62.15pt;z-index:251680768;visibility:visible;mso-wrap-style:square;mso-width-percent:0;mso-height-percent:90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" fillcolor="#210284" strokecolor="#205867 [1608]">
              <w10:wrap anchorx="margin" anchory="page"/>
            </v:rect>
          </w:pict>
        </mc:Fallback>
      </mc:AlternateContent>
    </w:r>
    <w:r>
      <w:rPr>
        <w:rFonts w:asciiTheme="majorHAnsi" w:eastAsiaTheme="majorEastAsia" w:hAnsiTheme="majorHAnsi" w:cstheme="majorBidi"/>
        <w:noProof/>
        <w:szCs w:val="36"/>
        <w:lang w:eastAsia="es-ES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FF0FEFA" wp14:editId="6B157896">
              <wp:simplePos x="0" y="0"/>
              <wp:positionH relativeFrom="leftMargin">
                <wp:posOffset>6974840</wp:posOffset>
              </wp:positionH>
              <wp:positionV relativeFrom="page">
                <wp:posOffset>0</wp:posOffset>
              </wp:positionV>
              <wp:extent cx="90805" cy="789940"/>
              <wp:effectExtent l="7620" t="9525" r="6350" b="10160"/>
              <wp:wrapNone/>
              <wp:docPr id="17" name="Rectangl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789940"/>
                      </a:xfrm>
                      <a:prstGeom prst="rect">
                        <a:avLst/>
                      </a:prstGeom>
                      <a:solidFill>
                        <a:srgbClr val="210284"/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 xmlns:w16du="http://schemas.microsoft.com/office/word/2023/wordml/word16du">
          <w:pict>
            <v:rect w14:anchorId="554C27B9" id="Rectangle 34" o:spid="_x0000_s1026" style="position:absolute;margin-left:549.2pt;margin-top:0;width:7.15pt;height:62.2pt;z-index:251678720;visibility:visible;mso-wrap-style:square;mso-width-percent:0;mso-height-percent:90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" fillcolor="#210284" strokecolor="#205867 [1608]">
              <w10:wrap anchorx="margin" anchory="page"/>
            </v:rect>
          </w:pict>
        </mc:Fallback>
      </mc:AlternateContent>
    </w:r>
    <w:sdt>
      <w:sdtPr>
        <w:rPr>
          <w:rFonts w:asciiTheme="majorHAnsi" w:eastAsiaTheme="majorEastAsia" w:hAnsiTheme="majorHAnsi" w:cstheme="majorBidi"/>
          <w:szCs w:val="36"/>
        </w:rPr>
        <w:alias w:val="Subtítulo"/>
        <w:id w:val="11545882"/>
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<w:text/>
      </w:sdtPr>
      <w:sdtContent>
        <w:r w:rsidR="00D206BE">
          <w:rPr>
            <w:rFonts w:asciiTheme="majorHAnsi" w:eastAsiaTheme="majorEastAsia" w:hAnsiTheme="majorHAnsi" w:cstheme="majorBidi"/>
            <w:szCs w:val="36"/>
          </w:rPr>
          <w:t>SIGMA</w:t>
        </w:r>
      </w:sdtContent>
    </w:sdt>
    <w:r w:rsidR="00DA2CBA">
      <w:rPr>
        <w:rFonts w:asciiTheme="majorHAnsi" w:eastAsiaTheme="majorEastAsia" w:hAnsiTheme="majorHAnsi" w:cstheme="majorBidi"/>
        <w:szCs w:val="3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4"/>
    <w:multiLevelType w:val="multilevel"/>
    <w:tmpl w:val="796A7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3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4" w15:restartNumberingAfterBreak="0">
    <w:nsid w:val="11EC450D"/>
    <w:multiLevelType w:val="hybridMultilevel"/>
    <w:tmpl w:val="8D1847A2"/>
    <w:lvl w:ilvl="0" w:tplc="0C0A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5" w15:restartNumberingAfterBreak="0">
    <w:nsid w:val="255F5799"/>
    <w:multiLevelType w:val="hybridMultilevel"/>
    <w:tmpl w:val="B8F40458"/>
    <w:lvl w:ilvl="0" w:tplc="5E8E03B8">
      <w:start w:val="1"/>
      <w:numFmt w:val="decimal"/>
      <w:lvlText w:val="%1."/>
      <w:lvlJc w:val="left"/>
      <w:pPr>
        <w:ind w:left="720" w:hanging="360"/>
      </w:pPr>
    </w:lvl>
    <w:lvl w:ilvl="1" w:tplc="F990A722" w:tentative="1">
      <w:start w:val="1"/>
      <w:numFmt w:val="lowerLetter"/>
      <w:lvlText w:val="%2."/>
      <w:lvlJc w:val="left"/>
      <w:pPr>
        <w:ind w:left="1440" w:hanging="360"/>
      </w:pPr>
    </w:lvl>
    <w:lvl w:ilvl="2" w:tplc="756C1460" w:tentative="1">
      <w:start w:val="1"/>
      <w:numFmt w:val="lowerRoman"/>
      <w:lvlText w:val="%3."/>
      <w:lvlJc w:val="right"/>
      <w:pPr>
        <w:ind w:left="2160" w:hanging="180"/>
      </w:pPr>
    </w:lvl>
    <w:lvl w:ilvl="3" w:tplc="153E6918" w:tentative="1">
      <w:start w:val="1"/>
      <w:numFmt w:val="decimal"/>
      <w:lvlText w:val="%4."/>
      <w:lvlJc w:val="left"/>
      <w:pPr>
        <w:ind w:left="2880" w:hanging="360"/>
      </w:pPr>
    </w:lvl>
    <w:lvl w:ilvl="4" w:tplc="5E36956C" w:tentative="1">
      <w:start w:val="1"/>
      <w:numFmt w:val="lowerLetter"/>
      <w:lvlText w:val="%5."/>
      <w:lvlJc w:val="left"/>
      <w:pPr>
        <w:ind w:left="3600" w:hanging="360"/>
      </w:pPr>
    </w:lvl>
    <w:lvl w:ilvl="5" w:tplc="D3144174" w:tentative="1">
      <w:start w:val="1"/>
      <w:numFmt w:val="lowerRoman"/>
      <w:lvlText w:val="%6."/>
      <w:lvlJc w:val="right"/>
      <w:pPr>
        <w:ind w:left="4320" w:hanging="180"/>
      </w:pPr>
    </w:lvl>
    <w:lvl w:ilvl="6" w:tplc="52EC7DCE" w:tentative="1">
      <w:start w:val="1"/>
      <w:numFmt w:val="decimal"/>
      <w:lvlText w:val="%7."/>
      <w:lvlJc w:val="left"/>
      <w:pPr>
        <w:ind w:left="5040" w:hanging="360"/>
      </w:pPr>
    </w:lvl>
    <w:lvl w:ilvl="7" w:tplc="D15C2CD6" w:tentative="1">
      <w:start w:val="1"/>
      <w:numFmt w:val="lowerLetter"/>
      <w:lvlText w:val="%8."/>
      <w:lvlJc w:val="left"/>
      <w:pPr>
        <w:ind w:left="5760" w:hanging="360"/>
      </w:pPr>
    </w:lvl>
    <w:lvl w:ilvl="8" w:tplc="8FA414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543BB7"/>
    <w:multiLevelType w:val="hybridMultilevel"/>
    <w:tmpl w:val="16146C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7036EC"/>
    <w:multiLevelType w:val="hybridMultilevel"/>
    <w:tmpl w:val="BDFE724A"/>
    <w:lvl w:ilvl="0" w:tplc="E9224652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D90BB8"/>
    <w:multiLevelType w:val="hybridMultilevel"/>
    <w:tmpl w:val="1D2461DE"/>
    <w:lvl w:ilvl="0" w:tplc="18B8CB8A">
      <w:start w:val="1"/>
      <w:numFmt w:val="decimal"/>
      <w:pStyle w:val="PSI-ComentarioNumeracin"/>
      <w:lvlText w:val="%1."/>
      <w:lvlJc w:val="left"/>
      <w:pPr>
        <w:ind w:left="1072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9" w15:restartNumberingAfterBreak="0">
    <w:nsid w:val="606006AE"/>
    <w:multiLevelType w:val="hybridMultilevel"/>
    <w:tmpl w:val="F966481A"/>
    <w:name w:val="Outline2"/>
    <w:lvl w:ilvl="0" w:tplc="4CAE080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580395B"/>
    <w:multiLevelType w:val="hybridMultilevel"/>
    <w:tmpl w:val="32D8EB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8E589C"/>
    <w:multiLevelType w:val="multilevel"/>
    <w:tmpl w:val="381042D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04"/>
        </w:tabs>
        <w:ind w:left="1304" w:hanging="73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98"/>
        </w:tabs>
        <w:ind w:left="2098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48"/>
        </w:tabs>
        <w:ind w:left="2948" w:hanging="850"/>
      </w:pPr>
      <w:rPr>
        <w:rFonts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DD64906"/>
    <w:multiLevelType w:val="hybridMultilevel"/>
    <w:tmpl w:val="795E7434"/>
    <w:lvl w:ilvl="0" w:tplc="4D52D046">
      <w:start w:val="1"/>
      <w:numFmt w:val="bullet"/>
      <w:pStyle w:val="PSI-ComentarioVieta"/>
      <w:lvlText w:val=""/>
      <w:lvlJc w:val="left"/>
      <w:pPr>
        <w:ind w:left="107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num w:numId="1" w16cid:durableId="288516616">
    <w:abstractNumId w:val="5"/>
  </w:num>
  <w:num w:numId="2" w16cid:durableId="1749306809">
    <w:abstractNumId w:val="7"/>
  </w:num>
  <w:num w:numId="3" w16cid:durableId="2124687143">
    <w:abstractNumId w:val="7"/>
  </w:num>
  <w:num w:numId="4" w16cid:durableId="2111732580">
    <w:abstractNumId w:val="7"/>
  </w:num>
  <w:num w:numId="5" w16cid:durableId="402601751">
    <w:abstractNumId w:val="1"/>
  </w:num>
  <w:num w:numId="6" w16cid:durableId="475337418">
    <w:abstractNumId w:val="2"/>
  </w:num>
  <w:num w:numId="7" w16cid:durableId="291643098">
    <w:abstractNumId w:val="3"/>
  </w:num>
  <w:num w:numId="8" w16cid:durableId="555550370">
    <w:abstractNumId w:val="0"/>
  </w:num>
  <w:num w:numId="9" w16cid:durableId="793645732">
    <w:abstractNumId w:val="11"/>
  </w:num>
  <w:num w:numId="10" w16cid:durableId="317880409">
    <w:abstractNumId w:val="12"/>
  </w:num>
  <w:num w:numId="11" w16cid:durableId="405614795">
    <w:abstractNumId w:val="4"/>
  </w:num>
  <w:num w:numId="12" w16cid:durableId="221212922">
    <w:abstractNumId w:val="8"/>
  </w:num>
  <w:num w:numId="13" w16cid:durableId="1542009263">
    <w:abstractNumId w:val="10"/>
  </w:num>
  <w:num w:numId="14" w16cid:durableId="1986740397">
    <w:abstractNumId w:val="9"/>
  </w:num>
  <w:num w:numId="15" w16cid:durableId="16447754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>
      <o:colormru v:ext="edit" colors="#4bacc6,#21028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6BE"/>
    <w:rsid w:val="00011BED"/>
    <w:rsid w:val="0001586E"/>
    <w:rsid w:val="00016CF3"/>
    <w:rsid w:val="00017EFE"/>
    <w:rsid w:val="00022358"/>
    <w:rsid w:val="00023802"/>
    <w:rsid w:val="00034BAA"/>
    <w:rsid w:val="00045F1A"/>
    <w:rsid w:val="00081FE7"/>
    <w:rsid w:val="00087F53"/>
    <w:rsid w:val="00092BC0"/>
    <w:rsid w:val="000A0FE7"/>
    <w:rsid w:val="000A7A21"/>
    <w:rsid w:val="000C4C42"/>
    <w:rsid w:val="000C4E31"/>
    <w:rsid w:val="000D4C6E"/>
    <w:rsid w:val="000E47B4"/>
    <w:rsid w:val="000F1888"/>
    <w:rsid w:val="000F4F97"/>
    <w:rsid w:val="000F79DF"/>
    <w:rsid w:val="0010416D"/>
    <w:rsid w:val="001163FF"/>
    <w:rsid w:val="0012205F"/>
    <w:rsid w:val="00140FBD"/>
    <w:rsid w:val="001410A7"/>
    <w:rsid w:val="00144AE4"/>
    <w:rsid w:val="00150702"/>
    <w:rsid w:val="001703D0"/>
    <w:rsid w:val="00183953"/>
    <w:rsid w:val="00185A46"/>
    <w:rsid w:val="00191198"/>
    <w:rsid w:val="0019298B"/>
    <w:rsid w:val="001950C8"/>
    <w:rsid w:val="001A2EE6"/>
    <w:rsid w:val="001A526F"/>
    <w:rsid w:val="001A685F"/>
    <w:rsid w:val="001B4173"/>
    <w:rsid w:val="001C3DEB"/>
    <w:rsid w:val="001C6104"/>
    <w:rsid w:val="001C799E"/>
    <w:rsid w:val="001F5F92"/>
    <w:rsid w:val="0020621B"/>
    <w:rsid w:val="00217A70"/>
    <w:rsid w:val="002210D8"/>
    <w:rsid w:val="00224B75"/>
    <w:rsid w:val="00266C42"/>
    <w:rsid w:val="00295CA9"/>
    <w:rsid w:val="002A0277"/>
    <w:rsid w:val="002A41AA"/>
    <w:rsid w:val="002B506A"/>
    <w:rsid w:val="002B5AF9"/>
    <w:rsid w:val="002D0CCB"/>
    <w:rsid w:val="002D6E24"/>
    <w:rsid w:val="002E0AB6"/>
    <w:rsid w:val="002E1C39"/>
    <w:rsid w:val="002E7874"/>
    <w:rsid w:val="002F1461"/>
    <w:rsid w:val="0030564F"/>
    <w:rsid w:val="00305CD6"/>
    <w:rsid w:val="003116FD"/>
    <w:rsid w:val="003130E3"/>
    <w:rsid w:val="003149A1"/>
    <w:rsid w:val="003163C6"/>
    <w:rsid w:val="003232FC"/>
    <w:rsid w:val="00344258"/>
    <w:rsid w:val="003467C5"/>
    <w:rsid w:val="00346864"/>
    <w:rsid w:val="003507D2"/>
    <w:rsid w:val="00350E39"/>
    <w:rsid w:val="003560F2"/>
    <w:rsid w:val="00363FD1"/>
    <w:rsid w:val="00387DDE"/>
    <w:rsid w:val="00395403"/>
    <w:rsid w:val="00397566"/>
    <w:rsid w:val="003A439C"/>
    <w:rsid w:val="003B7F1F"/>
    <w:rsid w:val="003C54B1"/>
    <w:rsid w:val="003E12FE"/>
    <w:rsid w:val="003E3BFD"/>
    <w:rsid w:val="003F7491"/>
    <w:rsid w:val="0040066E"/>
    <w:rsid w:val="00405B42"/>
    <w:rsid w:val="00407FFE"/>
    <w:rsid w:val="00421821"/>
    <w:rsid w:val="0042199D"/>
    <w:rsid w:val="004525FF"/>
    <w:rsid w:val="00461256"/>
    <w:rsid w:val="00461DFB"/>
    <w:rsid w:val="004807AF"/>
    <w:rsid w:val="00493F1A"/>
    <w:rsid w:val="004A2E0C"/>
    <w:rsid w:val="004A54C8"/>
    <w:rsid w:val="004C5D7E"/>
    <w:rsid w:val="004D45CD"/>
    <w:rsid w:val="004D5185"/>
    <w:rsid w:val="004E2A49"/>
    <w:rsid w:val="004E4935"/>
    <w:rsid w:val="004F4D25"/>
    <w:rsid w:val="005017FA"/>
    <w:rsid w:val="005046A5"/>
    <w:rsid w:val="00504A67"/>
    <w:rsid w:val="00505DB7"/>
    <w:rsid w:val="00511D9A"/>
    <w:rsid w:val="00515617"/>
    <w:rsid w:val="0051742E"/>
    <w:rsid w:val="00531385"/>
    <w:rsid w:val="005411C7"/>
    <w:rsid w:val="00564033"/>
    <w:rsid w:val="00570F4F"/>
    <w:rsid w:val="00584F64"/>
    <w:rsid w:val="005857BB"/>
    <w:rsid w:val="005858B0"/>
    <w:rsid w:val="0059596F"/>
    <w:rsid w:val="00597A23"/>
    <w:rsid w:val="005A0664"/>
    <w:rsid w:val="005A52A2"/>
    <w:rsid w:val="005B5AEE"/>
    <w:rsid w:val="005B6373"/>
    <w:rsid w:val="005E76A4"/>
    <w:rsid w:val="005F133C"/>
    <w:rsid w:val="005F5429"/>
    <w:rsid w:val="005F60BA"/>
    <w:rsid w:val="006124BF"/>
    <w:rsid w:val="00616A6E"/>
    <w:rsid w:val="006177BF"/>
    <w:rsid w:val="006356AE"/>
    <w:rsid w:val="006513A5"/>
    <w:rsid w:val="00653C38"/>
    <w:rsid w:val="00661681"/>
    <w:rsid w:val="006706F8"/>
    <w:rsid w:val="00672945"/>
    <w:rsid w:val="006919D5"/>
    <w:rsid w:val="00694B69"/>
    <w:rsid w:val="006A2495"/>
    <w:rsid w:val="006B3371"/>
    <w:rsid w:val="006F679F"/>
    <w:rsid w:val="0070494E"/>
    <w:rsid w:val="00705C02"/>
    <w:rsid w:val="00710BA6"/>
    <w:rsid w:val="00711DF8"/>
    <w:rsid w:val="00731714"/>
    <w:rsid w:val="00740DB7"/>
    <w:rsid w:val="007447BE"/>
    <w:rsid w:val="00776301"/>
    <w:rsid w:val="007A33C6"/>
    <w:rsid w:val="007A52AF"/>
    <w:rsid w:val="007B151B"/>
    <w:rsid w:val="007B2E53"/>
    <w:rsid w:val="007B6B95"/>
    <w:rsid w:val="007C742C"/>
    <w:rsid w:val="007D29B3"/>
    <w:rsid w:val="007D7477"/>
    <w:rsid w:val="007E66A5"/>
    <w:rsid w:val="007F38C0"/>
    <w:rsid w:val="00801130"/>
    <w:rsid w:val="00816B5F"/>
    <w:rsid w:val="00817955"/>
    <w:rsid w:val="00822C20"/>
    <w:rsid w:val="00844329"/>
    <w:rsid w:val="008539BD"/>
    <w:rsid w:val="00861B8F"/>
    <w:rsid w:val="008652EE"/>
    <w:rsid w:val="00866124"/>
    <w:rsid w:val="00866435"/>
    <w:rsid w:val="00867DE9"/>
    <w:rsid w:val="00870574"/>
    <w:rsid w:val="00885BB2"/>
    <w:rsid w:val="008860FE"/>
    <w:rsid w:val="008970F4"/>
    <w:rsid w:val="008A359D"/>
    <w:rsid w:val="008B1983"/>
    <w:rsid w:val="008B3B0F"/>
    <w:rsid w:val="008B65D8"/>
    <w:rsid w:val="008B7CA8"/>
    <w:rsid w:val="008C36AB"/>
    <w:rsid w:val="008E48FB"/>
    <w:rsid w:val="008F5ECD"/>
    <w:rsid w:val="00904CB6"/>
    <w:rsid w:val="0092483A"/>
    <w:rsid w:val="00936C3C"/>
    <w:rsid w:val="00942049"/>
    <w:rsid w:val="00966519"/>
    <w:rsid w:val="0096683E"/>
    <w:rsid w:val="009A2B28"/>
    <w:rsid w:val="009A3173"/>
    <w:rsid w:val="009E25EF"/>
    <w:rsid w:val="009E4DA8"/>
    <w:rsid w:val="009F4449"/>
    <w:rsid w:val="00A0436A"/>
    <w:rsid w:val="00A12B5B"/>
    <w:rsid w:val="00A13DBA"/>
    <w:rsid w:val="00A2496D"/>
    <w:rsid w:val="00A2757B"/>
    <w:rsid w:val="00A453E6"/>
    <w:rsid w:val="00A45630"/>
    <w:rsid w:val="00A50ABB"/>
    <w:rsid w:val="00A60F6C"/>
    <w:rsid w:val="00A64A54"/>
    <w:rsid w:val="00A670E3"/>
    <w:rsid w:val="00AA3BD1"/>
    <w:rsid w:val="00AA7BC7"/>
    <w:rsid w:val="00AE0C53"/>
    <w:rsid w:val="00AF6C07"/>
    <w:rsid w:val="00B01480"/>
    <w:rsid w:val="00B02A52"/>
    <w:rsid w:val="00B0695A"/>
    <w:rsid w:val="00B071F2"/>
    <w:rsid w:val="00B138FE"/>
    <w:rsid w:val="00B144C2"/>
    <w:rsid w:val="00B20663"/>
    <w:rsid w:val="00B21F60"/>
    <w:rsid w:val="00B251C8"/>
    <w:rsid w:val="00B25644"/>
    <w:rsid w:val="00B320F9"/>
    <w:rsid w:val="00B32896"/>
    <w:rsid w:val="00B36B62"/>
    <w:rsid w:val="00B67398"/>
    <w:rsid w:val="00B77F48"/>
    <w:rsid w:val="00B8294B"/>
    <w:rsid w:val="00B960E7"/>
    <w:rsid w:val="00BA699A"/>
    <w:rsid w:val="00BB23C2"/>
    <w:rsid w:val="00BB4A41"/>
    <w:rsid w:val="00BB6AAE"/>
    <w:rsid w:val="00BB7855"/>
    <w:rsid w:val="00BC5404"/>
    <w:rsid w:val="00BD4891"/>
    <w:rsid w:val="00BD7021"/>
    <w:rsid w:val="00BF35EE"/>
    <w:rsid w:val="00C05700"/>
    <w:rsid w:val="00C1165A"/>
    <w:rsid w:val="00C125DD"/>
    <w:rsid w:val="00C23F8C"/>
    <w:rsid w:val="00C24CDC"/>
    <w:rsid w:val="00C26C78"/>
    <w:rsid w:val="00C35B28"/>
    <w:rsid w:val="00C42873"/>
    <w:rsid w:val="00C4529C"/>
    <w:rsid w:val="00C5135E"/>
    <w:rsid w:val="00C67EBC"/>
    <w:rsid w:val="00C7670E"/>
    <w:rsid w:val="00C872BB"/>
    <w:rsid w:val="00C94FBE"/>
    <w:rsid w:val="00C9643E"/>
    <w:rsid w:val="00C97238"/>
    <w:rsid w:val="00CA7691"/>
    <w:rsid w:val="00CB2CC9"/>
    <w:rsid w:val="00CD2DBC"/>
    <w:rsid w:val="00CD323E"/>
    <w:rsid w:val="00CE0252"/>
    <w:rsid w:val="00CE0C6E"/>
    <w:rsid w:val="00CE7C8F"/>
    <w:rsid w:val="00CE7F5B"/>
    <w:rsid w:val="00D01B23"/>
    <w:rsid w:val="00D06E99"/>
    <w:rsid w:val="00D15A3B"/>
    <w:rsid w:val="00D15FB2"/>
    <w:rsid w:val="00D206BE"/>
    <w:rsid w:val="00D255E1"/>
    <w:rsid w:val="00D35EA3"/>
    <w:rsid w:val="00D649B2"/>
    <w:rsid w:val="00D73264"/>
    <w:rsid w:val="00D80E83"/>
    <w:rsid w:val="00DA284A"/>
    <w:rsid w:val="00DA2CBA"/>
    <w:rsid w:val="00DA6DAC"/>
    <w:rsid w:val="00DA7F81"/>
    <w:rsid w:val="00DC3A16"/>
    <w:rsid w:val="00DD0159"/>
    <w:rsid w:val="00DD5A70"/>
    <w:rsid w:val="00DD7D0F"/>
    <w:rsid w:val="00E012CC"/>
    <w:rsid w:val="00E0182D"/>
    <w:rsid w:val="00E01FEC"/>
    <w:rsid w:val="00E037C9"/>
    <w:rsid w:val="00E34178"/>
    <w:rsid w:val="00E36A01"/>
    <w:rsid w:val="00E41820"/>
    <w:rsid w:val="00E41E7A"/>
    <w:rsid w:val="00E438FE"/>
    <w:rsid w:val="00E44F6A"/>
    <w:rsid w:val="00E5392A"/>
    <w:rsid w:val="00E67DB5"/>
    <w:rsid w:val="00E7708C"/>
    <w:rsid w:val="00E8088F"/>
    <w:rsid w:val="00E8096E"/>
    <w:rsid w:val="00E84E25"/>
    <w:rsid w:val="00E85FE7"/>
    <w:rsid w:val="00E93312"/>
    <w:rsid w:val="00EA7D8C"/>
    <w:rsid w:val="00EB3F7C"/>
    <w:rsid w:val="00ED3CBC"/>
    <w:rsid w:val="00EE0084"/>
    <w:rsid w:val="00EF3331"/>
    <w:rsid w:val="00F045A2"/>
    <w:rsid w:val="00F14A02"/>
    <w:rsid w:val="00F163F8"/>
    <w:rsid w:val="00F36808"/>
    <w:rsid w:val="00F438B1"/>
    <w:rsid w:val="00F50EDE"/>
    <w:rsid w:val="00F54DA6"/>
    <w:rsid w:val="00F57491"/>
    <w:rsid w:val="00F6748E"/>
    <w:rsid w:val="00F771E5"/>
    <w:rsid w:val="00F813E9"/>
    <w:rsid w:val="00F815F5"/>
    <w:rsid w:val="00F8572D"/>
    <w:rsid w:val="00F926BE"/>
    <w:rsid w:val="00FB24A5"/>
    <w:rsid w:val="00FC4195"/>
    <w:rsid w:val="00FD679B"/>
    <w:rsid w:val="00FF7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4bacc6,#210284"/>
    </o:shapedefaults>
    <o:shapelayout v:ext="edit">
      <o:idmap v:ext="edit" data="2"/>
    </o:shapelayout>
  </w:shapeDefaults>
  <w:decimalSymbol w:val=","/>
  <w:listSeparator w:val=";"/>
  <w14:docId w14:val="48507EAB"/>
  <w15:docId w15:val="{5B2AF0F9-39A9-4146-9248-4473DF521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200" w:line="276" w:lineRule="auto"/>
        <w:ind w:left="35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436A"/>
  </w:style>
  <w:style w:type="paragraph" w:styleId="Ttulo1">
    <w:name w:val="heading 1"/>
    <w:basedOn w:val="Normal"/>
    <w:next w:val="Normal"/>
    <w:link w:val="Ttulo1Car"/>
    <w:qFormat/>
    <w:rsid w:val="007F38C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nhideWhenUsed/>
    <w:qFormat/>
    <w:rsid w:val="00A670E3"/>
    <w:pPr>
      <w:keepNext/>
      <w:keepLines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F38C0"/>
    <w:pPr>
      <w:keepNext/>
      <w:keepLines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5F60BA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SI-Comentario">
    <w:name w:val="PSI - Comentario"/>
    <w:basedOn w:val="Normal"/>
    <w:qFormat/>
    <w:rsid w:val="000F4F97"/>
    <w:pPr>
      <w:tabs>
        <w:tab w:val="left" w:pos="0"/>
      </w:tabs>
      <w:ind w:left="115" w:hanging="6"/>
      <w:jc w:val="both"/>
    </w:pPr>
    <w:rPr>
      <w:i/>
      <w:color w:val="548DD4"/>
      <w:lang w:val="es-AR"/>
    </w:rPr>
  </w:style>
  <w:style w:type="paragraph" w:customStyle="1" w:styleId="PSI-ComentarioenTabla">
    <w:name w:val="PSI - Comentario en Tabla"/>
    <w:basedOn w:val="PSI-Comentario"/>
    <w:autoRedefine/>
    <w:qFormat/>
    <w:rsid w:val="00FF71BA"/>
    <w:pPr>
      <w:spacing w:before="0"/>
      <w:jc w:val="center"/>
    </w:pPr>
  </w:style>
  <w:style w:type="paragraph" w:customStyle="1" w:styleId="PSI-DescripcindelDocumentos">
    <w:name w:val="PSI - Descripción del Documentos"/>
    <w:basedOn w:val="Normal"/>
    <w:autoRedefine/>
    <w:qFormat/>
    <w:rsid w:val="00BD4891"/>
    <w:pPr>
      <w:shd w:val="clear" w:color="auto" w:fill="FFFFFF" w:themeFill="background1"/>
      <w:jc w:val="both"/>
    </w:pPr>
    <w:rPr>
      <w:i/>
      <w:color w:val="548DD4"/>
      <w:szCs w:val="21"/>
      <w:lang w:val="es-AR"/>
    </w:rPr>
  </w:style>
  <w:style w:type="character" w:customStyle="1" w:styleId="Ttulo2Car">
    <w:name w:val="Título 2 Car"/>
    <w:basedOn w:val="Fuentedeprrafopredeter"/>
    <w:link w:val="Ttulo2"/>
    <w:uiPriority w:val="9"/>
    <w:rsid w:val="00A670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PSI-Ttulo1">
    <w:name w:val="PSI - Título 1"/>
    <w:basedOn w:val="Ttulo1"/>
    <w:autoRedefine/>
    <w:qFormat/>
    <w:rsid w:val="008B3B0F"/>
    <w:pPr>
      <w:keepLines w:val="0"/>
      <w:widowControl w:val="0"/>
      <w:tabs>
        <w:tab w:val="left" w:pos="0"/>
      </w:tabs>
      <w:suppressAutoHyphens/>
      <w:spacing w:before="120" w:after="60" w:line="240" w:lineRule="atLeast"/>
      <w:ind w:left="0" w:firstLine="0"/>
    </w:pPr>
    <w:rPr>
      <w:lang w:val="es-AR"/>
    </w:rPr>
  </w:style>
  <w:style w:type="paragraph" w:customStyle="1" w:styleId="PSI-ComentarioVieta">
    <w:name w:val="PSI - Comentario + Viñeta"/>
    <w:basedOn w:val="PSI-Comentario"/>
    <w:autoRedefine/>
    <w:qFormat/>
    <w:rsid w:val="008B3B0F"/>
    <w:pPr>
      <w:numPr>
        <w:numId w:val="10"/>
      </w:numPr>
      <w:spacing w:before="0" w:line="360" w:lineRule="auto"/>
    </w:pPr>
  </w:style>
  <w:style w:type="paragraph" w:customStyle="1" w:styleId="PSI-Ttulo2">
    <w:name w:val="PSI - Título 2"/>
    <w:basedOn w:val="Ttulo2"/>
    <w:qFormat/>
    <w:rsid w:val="008B3B0F"/>
    <w:rPr>
      <w:lang w:val="es-AR"/>
    </w:rPr>
  </w:style>
  <w:style w:type="paragraph" w:styleId="TDC4">
    <w:name w:val="toc 4"/>
    <w:basedOn w:val="Normal"/>
    <w:next w:val="Normal"/>
    <w:autoRedefine/>
    <w:uiPriority w:val="39"/>
    <w:unhideWhenUsed/>
    <w:rsid w:val="000F79DF"/>
    <w:pPr>
      <w:spacing w:before="0"/>
      <w:ind w:left="660"/>
    </w:pPr>
    <w:rPr>
      <w:sz w:val="20"/>
      <w:szCs w:val="20"/>
    </w:rPr>
  </w:style>
  <w:style w:type="paragraph" w:styleId="TDC5">
    <w:name w:val="toc 5"/>
    <w:basedOn w:val="Normal"/>
    <w:next w:val="Normal"/>
    <w:autoRedefine/>
    <w:uiPriority w:val="39"/>
    <w:unhideWhenUsed/>
    <w:rsid w:val="000F79DF"/>
    <w:pPr>
      <w:spacing w:before="0"/>
      <w:ind w:left="880"/>
    </w:pPr>
    <w:rPr>
      <w:sz w:val="20"/>
      <w:szCs w:val="20"/>
    </w:rPr>
  </w:style>
  <w:style w:type="paragraph" w:styleId="TDC6">
    <w:name w:val="toc 6"/>
    <w:basedOn w:val="Normal"/>
    <w:next w:val="Normal"/>
    <w:autoRedefine/>
    <w:uiPriority w:val="39"/>
    <w:unhideWhenUsed/>
    <w:rsid w:val="000F79DF"/>
    <w:pPr>
      <w:spacing w:before="0"/>
      <w:ind w:left="1100"/>
    </w:pPr>
    <w:rPr>
      <w:sz w:val="20"/>
      <w:szCs w:val="20"/>
    </w:rPr>
  </w:style>
  <w:style w:type="paragraph" w:styleId="TDC7">
    <w:name w:val="toc 7"/>
    <w:basedOn w:val="Normal"/>
    <w:next w:val="Normal"/>
    <w:autoRedefine/>
    <w:uiPriority w:val="39"/>
    <w:unhideWhenUsed/>
    <w:rsid w:val="000F79DF"/>
    <w:pPr>
      <w:spacing w:before="0"/>
      <w:ind w:left="1320"/>
    </w:pPr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C94FBE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4FBE"/>
  </w:style>
  <w:style w:type="paragraph" w:styleId="Piedepgina">
    <w:name w:val="footer"/>
    <w:basedOn w:val="Normal"/>
    <w:link w:val="PiedepginaCar"/>
    <w:uiPriority w:val="99"/>
    <w:unhideWhenUsed/>
    <w:rsid w:val="00C94FBE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4FBE"/>
  </w:style>
  <w:style w:type="paragraph" w:customStyle="1" w:styleId="14B321CC4E794F07AD0E6FF1AA38FC7C">
    <w:name w:val="14B321CC4E794F07AD0E6FF1AA38FC7C"/>
    <w:rsid w:val="00C94FBE"/>
    <w:pPr>
      <w:spacing w:before="0" w:after="200"/>
      <w:ind w:left="0" w:firstLine="0"/>
    </w:pPr>
    <w:rPr>
      <w:rFonts w:eastAsiaTheme="minorEastAsia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94FBE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4FBE"/>
    <w:rPr>
      <w:rFonts w:ascii="Tahoma" w:hAnsi="Tahoma" w:cs="Tahoma"/>
      <w:sz w:val="16"/>
      <w:szCs w:val="16"/>
    </w:rPr>
  </w:style>
  <w:style w:type="paragraph" w:styleId="Sinespaciado">
    <w:name w:val="No Spacing"/>
    <w:link w:val="SinespaciadoCar"/>
    <w:uiPriority w:val="1"/>
    <w:qFormat/>
    <w:rsid w:val="00C94FBE"/>
    <w:pPr>
      <w:spacing w:before="0" w:line="240" w:lineRule="auto"/>
      <w:ind w:left="0" w:firstLine="0"/>
    </w:pPr>
    <w:rPr>
      <w:rFonts w:eastAsiaTheme="minorEastAsia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C94FBE"/>
    <w:rPr>
      <w:rFonts w:eastAsiaTheme="minorEastAsia"/>
    </w:rPr>
  </w:style>
  <w:style w:type="character" w:customStyle="1" w:styleId="Ttulo1Car">
    <w:name w:val="Título 1 Car"/>
    <w:basedOn w:val="Fuentedeprrafopredeter"/>
    <w:link w:val="Ttulo1"/>
    <w:uiPriority w:val="9"/>
    <w:rsid w:val="007F38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rsid w:val="007F3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D73264"/>
    <w:pPr>
      <w:tabs>
        <w:tab w:val="right" w:leader="dot" w:pos="8505"/>
      </w:tabs>
      <w:spacing w:before="240" w:after="120"/>
      <w:ind w:left="0"/>
    </w:pPr>
    <w:rPr>
      <w:b/>
      <w:bC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D73264"/>
    <w:pPr>
      <w:tabs>
        <w:tab w:val="right" w:leader="dot" w:pos="8505"/>
      </w:tabs>
      <w:spacing w:before="120"/>
      <w:ind w:left="220"/>
    </w:pPr>
    <w:rPr>
      <w:i/>
      <w:iCs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7F38C0"/>
    <w:rPr>
      <w:color w:val="0000FF" w:themeColor="hyperlink"/>
      <w:u w:val="single"/>
    </w:rPr>
  </w:style>
  <w:style w:type="paragraph" w:styleId="TtuloTDC">
    <w:name w:val="TOC Heading"/>
    <w:basedOn w:val="Ttulo1"/>
    <w:next w:val="Normal"/>
    <w:uiPriority w:val="39"/>
    <w:unhideWhenUsed/>
    <w:qFormat/>
    <w:rsid w:val="00A13DBA"/>
    <w:pPr>
      <w:ind w:left="0" w:firstLine="0"/>
      <w:outlineLvl w:val="9"/>
    </w:pPr>
  </w:style>
  <w:style w:type="paragraph" w:styleId="TDC3">
    <w:name w:val="toc 3"/>
    <w:basedOn w:val="Normal"/>
    <w:next w:val="Normal"/>
    <w:autoRedefine/>
    <w:uiPriority w:val="39"/>
    <w:unhideWhenUsed/>
    <w:qFormat/>
    <w:rsid w:val="00D73264"/>
    <w:pPr>
      <w:tabs>
        <w:tab w:val="right" w:leader="dot" w:pos="8505"/>
      </w:tabs>
      <w:spacing w:before="0"/>
      <w:ind w:left="440"/>
    </w:pPr>
    <w:rPr>
      <w:sz w:val="20"/>
      <w:szCs w:val="20"/>
    </w:rPr>
  </w:style>
  <w:style w:type="character" w:styleId="Textodelmarcadordeposicin">
    <w:name w:val="Placeholder Text"/>
    <w:basedOn w:val="Fuentedeprrafopredeter"/>
    <w:uiPriority w:val="99"/>
    <w:semiHidden/>
    <w:rsid w:val="00570F4F"/>
    <w:rPr>
      <w:color w:val="808080"/>
    </w:rPr>
  </w:style>
  <w:style w:type="paragraph" w:styleId="Textoindependiente">
    <w:name w:val="Body Text"/>
    <w:basedOn w:val="Normal"/>
    <w:link w:val="TextoindependienteCar"/>
    <w:rsid w:val="00570F4F"/>
    <w:pPr>
      <w:keepLines/>
      <w:widowControl w:val="0"/>
      <w:suppressAutoHyphens/>
      <w:spacing w:before="0" w:after="120" w:line="240" w:lineRule="atLeast"/>
      <w:ind w:left="720" w:firstLine="0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570F4F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TDC8">
    <w:name w:val="toc 8"/>
    <w:basedOn w:val="Normal"/>
    <w:next w:val="Normal"/>
    <w:autoRedefine/>
    <w:uiPriority w:val="39"/>
    <w:unhideWhenUsed/>
    <w:rsid w:val="000F79DF"/>
    <w:pPr>
      <w:spacing w:before="0"/>
      <w:ind w:left="1540"/>
    </w:pPr>
    <w:rPr>
      <w:sz w:val="20"/>
      <w:szCs w:val="20"/>
    </w:rPr>
  </w:style>
  <w:style w:type="paragraph" w:customStyle="1" w:styleId="TableContents">
    <w:name w:val="Table Contents"/>
    <w:basedOn w:val="Normal"/>
    <w:rsid w:val="00570F4F"/>
    <w:pPr>
      <w:widowControl w:val="0"/>
      <w:suppressLineNumbers/>
      <w:suppressAutoHyphens/>
      <w:spacing w:before="0" w:line="240" w:lineRule="auto"/>
      <w:ind w:left="0" w:firstLine="0"/>
    </w:pPr>
    <w:rPr>
      <w:rFonts w:ascii="Nimbus Roman No9 L" w:eastAsia="DejaVu Sans" w:hAnsi="Nimbus Roman No9 L" w:cs="DejaVu Sans"/>
      <w:sz w:val="24"/>
      <w:szCs w:val="24"/>
      <w:lang w:val="es-VE" w:eastAsia="es-ES_tradnl" w:bidi="es-ES_tradnl"/>
    </w:rPr>
  </w:style>
  <w:style w:type="paragraph" w:customStyle="1" w:styleId="MNormal">
    <w:name w:val="MNormal"/>
    <w:basedOn w:val="Normal"/>
    <w:rsid w:val="008B3B0F"/>
    <w:pPr>
      <w:spacing w:before="0" w:after="60" w:line="240" w:lineRule="auto"/>
      <w:ind w:left="0" w:firstLine="0"/>
    </w:pPr>
    <w:rPr>
      <w:rFonts w:ascii="Verdana" w:eastAsia="Times New Roman" w:hAnsi="Verdana" w:cs="Arial"/>
      <w:sz w:val="20"/>
      <w:szCs w:val="24"/>
      <w:lang w:eastAsia="es-ES"/>
    </w:rPr>
  </w:style>
  <w:style w:type="paragraph" w:styleId="TDC9">
    <w:name w:val="toc 9"/>
    <w:basedOn w:val="Normal"/>
    <w:next w:val="Normal"/>
    <w:autoRedefine/>
    <w:uiPriority w:val="39"/>
    <w:unhideWhenUsed/>
    <w:rsid w:val="000F79DF"/>
    <w:pPr>
      <w:spacing w:before="0"/>
      <w:ind w:left="1760"/>
    </w:pPr>
    <w:rPr>
      <w:sz w:val="20"/>
      <w:szCs w:val="20"/>
    </w:rPr>
  </w:style>
  <w:style w:type="paragraph" w:customStyle="1" w:styleId="PSI-Ttulo3">
    <w:name w:val="PSI - Título 3"/>
    <w:basedOn w:val="Ttulo3"/>
    <w:autoRedefine/>
    <w:qFormat/>
    <w:rsid w:val="005F60BA"/>
  </w:style>
  <w:style w:type="character" w:customStyle="1" w:styleId="Ttulo4Car">
    <w:name w:val="Título 4 Car"/>
    <w:basedOn w:val="Fuentedeprrafopredeter"/>
    <w:link w:val="Ttulo4"/>
    <w:uiPriority w:val="9"/>
    <w:rsid w:val="005F60B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PSI-Ttulo4">
    <w:name w:val="PSI - Título 4"/>
    <w:basedOn w:val="Ttulo4"/>
    <w:autoRedefine/>
    <w:qFormat/>
    <w:rsid w:val="005F60BA"/>
  </w:style>
  <w:style w:type="paragraph" w:styleId="Ttulo">
    <w:name w:val="Title"/>
    <w:basedOn w:val="Normal"/>
    <w:next w:val="Normal"/>
    <w:link w:val="TtuloCar"/>
    <w:uiPriority w:val="10"/>
    <w:qFormat/>
    <w:rsid w:val="009A3173"/>
    <w:pPr>
      <w:pBdr>
        <w:bottom w:val="single" w:sz="8" w:space="4" w:color="4F81BD" w:themeColor="accent1"/>
      </w:pBdr>
      <w:spacing w:before="0"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9A317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PSI-Ttulo">
    <w:name w:val="PSI - Título"/>
    <w:basedOn w:val="Ttulo"/>
    <w:autoRedefine/>
    <w:qFormat/>
    <w:rsid w:val="009A3173"/>
  </w:style>
  <w:style w:type="paragraph" w:customStyle="1" w:styleId="PSI-Normal">
    <w:name w:val="PSI - Normal"/>
    <w:basedOn w:val="Normal"/>
    <w:qFormat/>
    <w:rsid w:val="00ED3CBC"/>
    <w:pPr>
      <w:jc w:val="both"/>
    </w:pPr>
    <w:rPr>
      <w:lang w:val="es-AR"/>
    </w:rPr>
  </w:style>
  <w:style w:type="paragraph" w:customStyle="1" w:styleId="PSI-ComentarioNumeracin">
    <w:name w:val="PSI - Comentario + Numeración"/>
    <w:basedOn w:val="PSI-ComentarioVieta"/>
    <w:autoRedefine/>
    <w:qFormat/>
    <w:rsid w:val="00346864"/>
    <w:pPr>
      <w:numPr>
        <w:numId w:val="12"/>
      </w:numPr>
    </w:pPr>
  </w:style>
  <w:style w:type="paragraph" w:customStyle="1" w:styleId="Contenidodelatabla">
    <w:name w:val="Contenido de la tabla"/>
    <w:basedOn w:val="Normal"/>
    <w:rsid w:val="00E85FE7"/>
    <w:pPr>
      <w:widowControl w:val="0"/>
      <w:suppressLineNumbers/>
      <w:suppressAutoHyphens/>
      <w:spacing w:before="0" w:line="240" w:lineRule="atLeast"/>
      <w:ind w:left="0" w:firstLine="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Encabezadodelatabla">
    <w:name w:val="Encabezado de la tabla"/>
    <w:basedOn w:val="Contenidodelatabla"/>
    <w:rsid w:val="00E85FE7"/>
    <w:pPr>
      <w:jc w:val="center"/>
    </w:pPr>
    <w:rPr>
      <w:b/>
      <w:bCs/>
      <w:i/>
      <w:iCs/>
    </w:rPr>
  </w:style>
  <w:style w:type="table" w:styleId="Tablaconcuadrcula">
    <w:name w:val="Table Grid"/>
    <w:basedOn w:val="Tablanormal"/>
    <w:uiPriority w:val="59"/>
    <w:rsid w:val="00407FFE"/>
    <w:pPr>
      <w:spacing w:before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3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NTAKA\Documents\3BYTE%20TEAM\Documentacion\Gestion%20de%20Proyecto\Plantilla%20Estimacion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2009-07-03T00:00:00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6FA442D-7C0E-4DCE-A1C4-DDE0A3FF4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Estimacion.dotx</Template>
  <TotalTime>5323</TotalTime>
  <Pages>1</Pages>
  <Words>974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Estimación #5 – Fase Construcción</vt:lpstr>
    </vt:vector>
  </TitlesOfParts>
  <Company>3-BYTE Team</Company>
  <LinksUpToDate>false</LinksUpToDate>
  <CharactersWithSpaces>6325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Estimación #5 – Fase Construcción</dc:title>
  <dc:subject>SIGMA</dc:subject>
  <dc:creator>Adrián PORTILLO, Glenda FLORES, Franco ROSAS</dc:creator>
  <cp:keywords/>
  <dc:description/>
  <cp:lastModifiedBy>Glenda Flores Ayala</cp:lastModifiedBy>
  <cp:revision>23</cp:revision>
  <cp:lastPrinted>2024-11-08T15:51:00Z</cp:lastPrinted>
  <dcterms:created xsi:type="dcterms:W3CDTF">2024-09-13T18:38:00Z</dcterms:created>
  <dcterms:modified xsi:type="dcterms:W3CDTF">2024-11-19T10:14:00Z</dcterms:modified>
</cp:coreProperties>
</file>